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82E25" w14:textId="3DBD1617" w:rsidR="00F13012" w:rsidRPr="006B2640" w:rsidRDefault="00F13012" w:rsidP="00FB30E2">
      <w:pPr>
        <w:spacing w:line="276" w:lineRule="auto"/>
        <w:ind w:left="2694"/>
        <w:rPr>
          <w:rFonts w:ascii="Tahoma" w:hAnsi="Tahoma" w:cs="Tahoma"/>
          <w:b/>
          <w:strike/>
        </w:rPr>
      </w:pPr>
      <w:bookmarkStart w:id="0" w:name="_Toc293146740"/>
      <w:bookmarkStart w:id="1" w:name="_Toc417655656"/>
    </w:p>
    <w:p w14:paraId="36CCF41E" w14:textId="77777777" w:rsidR="004E0C12" w:rsidRDefault="004E0C12" w:rsidP="004E0C12">
      <w:pPr>
        <w:jc w:val="center"/>
        <w:rPr>
          <w:b/>
          <w:sz w:val="28"/>
        </w:rPr>
      </w:pPr>
      <w:proofErr w:type="gramStart"/>
      <w:r>
        <w:rPr>
          <w:b/>
          <w:sz w:val="28"/>
        </w:rPr>
        <w:t>РОССИЙСКАЯ  ФЕДЕРАЦИЯ</w:t>
      </w:r>
      <w:proofErr w:type="gramEnd"/>
    </w:p>
    <w:p w14:paraId="6FBDFAB6" w14:textId="77777777" w:rsidR="004E0C12" w:rsidRDefault="004E0C12" w:rsidP="004E0C12">
      <w:pPr>
        <w:jc w:val="center"/>
        <w:rPr>
          <w:b/>
          <w:sz w:val="28"/>
        </w:rPr>
      </w:pPr>
      <w:r>
        <w:rPr>
          <w:b/>
          <w:sz w:val="28"/>
        </w:rPr>
        <w:t>КРАСНОЯРСКИЙ КРАЙ</w:t>
      </w:r>
    </w:p>
    <w:p w14:paraId="664813D2" w14:textId="77777777" w:rsidR="004E0C12" w:rsidRDefault="004E0C12" w:rsidP="004E0C12">
      <w:pPr>
        <w:jc w:val="center"/>
        <w:rPr>
          <w:b/>
          <w:sz w:val="28"/>
        </w:rPr>
      </w:pPr>
      <w:r>
        <w:rPr>
          <w:b/>
          <w:sz w:val="28"/>
        </w:rPr>
        <w:t xml:space="preserve">ИЛАНСКИЙ РАЙОН </w:t>
      </w:r>
    </w:p>
    <w:p w14:paraId="762D5B4B" w14:textId="77777777" w:rsidR="004E0C12" w:rsidRDefault="004E0C12" w:rsidP="004E0C12">
      <w:pPr>
        <w:jc w:val="center"/>
        <w:rPr>
          <w:b/>
          <w:sz w:val="28"/>
        </w:rPr>
      </w:pPr>
      <w:r>
        <w:rPr>
          <w:b/>
          <w:sz w:val="28"/>
        </w:rPr>
        <w:t xml:space="preserve">ИЛАНСКИЙ ГОРОДСКОЙ СОВЕТ ДЕПУТАТОВ </w:t>
      </w:r>
    </w:p>
    <w:p w14:paraId="45143DB0" w14:textId="77777777" w:rsidR="004E0C12" w:rsidRDefault="004E0C12" w:rsidP="004E0C12">
      <w:pPr>
        <w:jc w:val="center"/>
        <w:rPr>
          <w:b/>
          <w:sz w:val="28"/>
        </w:rPr>
      </w:pPr>
    </w:p>
    <w:p w14:paraId="348F6314" w14:textId="77777777" w:rsidR="004E0C12" w:rsidRDefault="004E0C12" w:rsidP="004E0C12">
      <w:pPr>
        <w:jc w:val="center"/>
        <w:rPr>
          <w:b/>
          <w:sz w:val="28"/>
        </w:rPr>
      </w:pPr>
      <w:r>
        <w:rPr>
          <w:b/>
          <w:sz w:val="28"/>
        </w:rPr>
        <w:t>РЕШЕНИЕ (проект)</w:t>
      </w:r>
    </w:p>
    <w:p w14:paraId="7BD8BD72" w14:textId="77777777" w:rsidR="004E0C12" w:rsidRDefault="004E0C12" w:rsidP="004E0C12">
      <w:pPr>
        <w:jc w:val="center"/>
        <w:rPr>
          <w:b/>
          <w:sz w:val="28"/>
        </w:rPr>
      </w:pPr>
    </w:p>
    <w:p w14:paraId="44E8ADAF" w14:textId="77777777" w:rsidR="004E0C12" w:rsidRDefault="004E0C12" w:rsidP="004E0C1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6"/>
        <w:gridCol w:w="3096"/>
        <w:gridCol w:w="3096"/>
      </w:tblGrid>
      <w:tr w:rsidR="004E0C12" w14:paraId="1198A5AD" w14:textId="77777777" w:rsidTr="003C2413">
        <w:tc>
          <w:tcPr>
            <w:tcW w:w="3096" w:type="dxa"/>
            <w:tcBorders>
              <w:top w:val="nil"/>
              <w:left w:val="nil"/>
              <w:bottom w:val="nil"/>
              <w:right w:val="nil"/>
            </w:tcBorders>
          </w:tcPr>
          <w:p w14:paraId="2D5BE260" w14:textId="77777777" w:rsidR="004E0C12" w:rsidRDefault="004E0C12" w:rsidP="003C2413">
            <w:pPr>
              <w:jc w:val="both"/>
            </w:pPr>
            <w:r>
              <w:t xml:space="preserve">  ____.06.2024 г.</w:t>
            </w:r>
          </w:p>
        </w:tc>
        <w:tc>
          <w:tcPr>
            <w:tcW w:w="3096" w:type="dxa"/>
            <w:tcBorders>
              <w:top w:val="nil"/>
              <w:left w:val="nil"/>
              <w:bottom w:val="nil"/>
              <w:right w:val="nil"/>
            </w:tcBorders>
          </w:tcPr>
          <w:p w14:paraId="39084183" w14:textId="77777777" w:rsidR="004E0C12" w:rsidRDefault="004E0C12" w:rsidP="003C2413">
            <w:pPr>
              <w:jc w:val="center"/>
            </w:pPr>
            <w:r>
              <w:t xml:space="preserve">г. Иланский </w:t>
            </w:r>
          </w:p>
        </w:tc>
        <w:tc>
          <w:tcPr>
            <w:tcW w:w="3096" w:type="dxa"/>
            <w:tcBorders>
              <w:top w:val="nil"/>
              <w:left w:val="nil"/>
              <w:bottom w:val="nil"/>
              <w:right w:val="nil"/>
            </w:tcBorders>
          </w:tcPr>
          <w:p w14:paraId="0CC600C1" w14:textId="77777777" w:rsidR="004E0C12" w:rsidRDefault="004E0C12" w:rsidP="003C2413">
            <w:pPr>
              <w:jc w:val="both"/>
            </w:pPr>
            <w:r>
              <w:t xml:space="preserve">                         № ________</w:t>
            </w:r>
          </w:p>
          <w:p w14:paraId="2317AE80" w14:textId="77777777" w:rsidR="004E0C12" w:rsidRDefault="004E0C12" w:rsidP="003C2413">
            <w:pPr>
              <w:jc w:val="both"/>
            </w:pPr>
            <w:r>
              <w:t xml:space="preserve">       </w:t>
            </w:r>
          </w:p>
          <w:p w14:paraId="5E8E3BCA" w14:textId="77777777" w:rsidR="004E0C12" w:rsidRDefault="004E0C12" w:rsidP="003C2413">
            <w:pPr>
              <w:jc w:val="both"/>
            </w:pPr>
          </w:p>
        </w:tc>
      </w:tr>
    </w:tbl>
    <w:p w14:paraId="2818A9E7" w14:textId="6FFCB6ED" w:rsidR="004E0C12" w:rsidRPr="004E0C12" w:rsidRDefault="004E0C12" w:rsidP="004E0C12">
      <w:pPr>
        <w:pStyle w:val="af1"/>
        <w:ind w:right="-1" w:firstLine="851"/>
        <w:jc w:val="both"/>
        <w:rPr>
          <w:b w:val="0"/>
        </w:rPr>
      </w:pPr>
      <w:r w:rsidRPr="004E0C12">
        <w:rPr>
          <w:b w:val="0"/>
        </w:rPr>
        <w:t xml:space="preserve">Об утверждении </w:t>
      </w:r>
      <w:r w:rsidR="0032788B">
        <w:rPr>
          <w:b w:val="0"/>
        </w:rPr>
        <w:t xml:space="preserve">местных </w:t>
      </w:r>
      <w:r w:rsidRPr="004E0C12">
        <w:rPr>
          <w:b w:val="0"/>
        </w:rPr>
        <w:t xml:space="preserve">нормативов градостроительного проектирования для городского поселения город Иланский Иланского района Красноярского края </w:t>
      </w:r>
    </w:p>
    <w:p w14:paraId="553AC468" w14:textId="77777777" w:rsidR="004E0C12" w:rsidRDefault="004E0C12" w:rsidP="004E0C12">
      <w:pPr>
        <w:ind w:firstLine="851"/>
      </w:pPr>
    </w:p>
    <w:p w14:paraId="3560ACBB" w14:textId="469265E8" w:rsidR="004E0C12" w:rsidRDefault="004E0C12" w:rsidP="004E0C12"/>
    <w:p w14:paraId="58CF497D" w14:textId="77777777" w:rsidR="004E0C12" w:rsidRDefault="004E0C12" w:rsidP="004E0C12">
      <w:pPr>
        <w:jc w:val="both"/>
      </w:pPr>
      <w:r w:rsidRPr="00ED3AB4">
        <w:tab/>
      </w:r>
      <w:r>
        <w:t xml:space="preserve">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 Земельным кодексом РФ, Жилищным кодексом РФ, ст. </w:t>
      </w:r>
      <w:proofErr w:type="gramStart"/>
      <w:r>
        <w:t>ст..</w:t>
      </w:r>
      <w:proofErr w:type="gramEnd"/>
      <w:r>
        <w:t xml:space="preserve">  21,25 Устава </w:t>
      </w:r>
      <w:r w:rsidRPr="00DE3BB9">
        <w:t>Городского поселения город Иланский Иланского муниципального района Красноярского края</w:t>
      </w:r>
      <w:r>
        <w:t xml:space="preserve"> Иланский городской Совет депутатов РЕ ШИЛ:</w:t>
      </w:r>
    </w:p>
    <w:p w14:paraId="23432C29" w14:textId="77777777" w:rsidR="004E0C12" w:rsidRDefault="004E0C12" w:rsidP="004E0C12"/>
    <w:p w14:paraId="6301DC03" w14:textId="73CC43AD" w:rsidR="004E0C12" w:rsidRPr="00CF10C9" w:rsidRDefault="004E0C12" w:rsidP="004E0C12">
      <w:pPr>
        <w:pStyle w:val="aff3"/>
        <w:numPr>
          <w:ilvl w:val="0"/>
          <w:numId w:val="45"/>
        </w:numPr>
        <w:shd w:val="clear" w:color="auto" w:fill="FFFFFF"/>
        <w:spacing w:line="240" w:lineRule="auto"/>
        <w:contextualSpacing/>
        <w:jc w:val="left"/>
        <w:rPr>
          <w:rFonts w:ascii="yandex-sans" w:hAnsi="yandex-sans"/>
          <w:color w:val="000000"/>
          <w:sz w:val="23"/>
          <w:szCs w:val="23"/>
        </w:rPr>
      </w:pPr>
      <w:r>
        <w:t>Утвердить</w:t>
      </w:r>
      <w:r w:rsidR="0032788B">
        <w:t xml:space="preserve"> местные</w:t>
      </w:r>
      <w:r>
        <w:t xml:space="preserve"> нормативы градостроительного проектирования для городского поселения город Иланский Иланского района Красноярского края</w:t>
      </w:r>
      <w:r w:rsidRPr="00CF10C9">
        <w:rPr>
          <w:rFonts w:ascii="yandex-sans" w:hAnsi="yandex-sans"/>
          <w:color w:val="000000"/>
          <w:sz w:val="23"/>
          <w:szCs w:val="23"/>
        </w:rPr>
        <w:t xml:space="preserve"> с приложением к настоящему решению.</w:t>
      </w:r>
    </w:p>
    <w:p w14:paraId="596244FE" w14:textId="77777777" w:rsidR="004E0C12" w:rsidRPr="00CF10C9" w:rsidRDefault="004E0C12" w:rsidP="004E0C12">
      <w:pPr>
        <w:pStyle w:val="aff3"/>
        <w:numPr>
          <w:ilvl w:val="0"/>
          <w:numId w:val="45"/>
        </w:numPr>
        <w:shd w:val="clear" w:color="auto" w:fill="FFFFFF"/>
        <w:spacing w:line="240" w:lineRule="auto"/>
        <w:contextualSpacing/>
        <w:jc w:val="left"/>
        <w:rPr>
          <w:rFonts w:ascii="yandex-sans" w:hAnsi="yandex-sans"/>
          <w:color w:val="000000"/>
          <w:sz w:val="23"/>
          <w:szCs w:val="23"/>
        </w:rPr>
      </w:pPr>
      <w:r w:rsidRPr="00CF10C9">
        <w:rPr>
          <w:rFonts w:ascii="yandex-sans" w:hAnsi="yandex-sans"/>
          <w:color w:val="000000"/>
          <w:sz w:val="23"/>
          <w:szCs w:val="23"/>
        </w:rPr>
        <w:t xml:space="preserve"> Контроль за исполнением настоящего решения возложить на комиссию по благоустройству, экологии и ЖКХ.</w:t>
      </w:r>
    </w:p>
    <w:p w14:paraId="29FD9F50" w14:textId="77777777" w:rsidR="004E0C12" w:rsidRPr="00CF10C9" w:rsidRDefault="004E0C12" w:rsidP="004E0C12">
      <w:pPr>
        <w:pStyle w:val="aff3"/>
        <w:numPr>
          <w:ilvl w:val="0"/>
          <w:numId w:val="45"/>
        </w:numPr>
        <w:shd w:val="clear" w:color="auto" w:fill="FFFFFF"/>
        <w:spacing w:line="240" w:lineRule="auto"/>
        <w:contextualSpacing/>
        <w:jc w:val="left"/>
        <w:rPr>
          <w:rFonts w:ascii="yandex-sans" w:hAnsi="yandex-sans"/>
          <w:color w:val="000000"/>
          <w:sz w:val="23"/>
          <w:szCs w:val="23"/>
        </w:rPr>
      </w:pPr>
      <w:r w:rsidRPr="00CF10C9">
        <w:rPr>
          <w:rFonts w:ascii="yandex-sans" w:hAnsi="yandex-sans"/>
          <w:color w:val="000000"/>
          <w:sz w:val="23"/>
          <w:szCs w:val="23"/>
        </w:rPr>
        <w:t xml:space="preserve"> Решение вступает в силу со дня, следующего за днем опубликования в газете «</w:t>
      </w:r>
      <w:proofErr w:type="spellStart"/>
      <w:r w:rsidRPr="00CF10C9">
        <w:rPr>
          <w:rFonts w:ascii="yandex-sans" w:hAnsi="yandex-sans"/>
          <w:color w:val="000000"/>
          <w:sz w:val="23"/>
          <w:szCs w:val="23"/>
        </w:rPr>
        <w:t>Иланские</w:t>
      </w:r>
      <w:proofErr w:type="spellEnd"/>
      <w:r w:rsidRPr="00CF10C9">
        <w:rPr>
          <w:rFonts w:ascii="yandex-sans" w:hAnsi="yandex-sans"/>
          <w:color w:val="000000"/>
          <w:sz w:val="23"/>
          <w:szCs w:val="23"/>
        </w:rPr>
        <w:t xml:space="preserve"> </w:t>
      </w:r>
      <w:proofErr w:type="spellStart"/>
      <w:r w:rsidRPr="00CF10C9">
        <w:rPr>
          <w:rFonts w:ascii="yandex-sans" w:hAnsi="yandex-sans"/>
          <w:color w:val="000000"/>
          <w:sz w:val="23"/>
          <w:szCs w:val="23"/>
        </w:rPr>
        <w:t>висти</w:t>
      </w:r>
      <w:proofErr w:type="spellEnd"/>
      <w:r w:rsidRPr="00CF10C9">
        <w:rPr>
          <w:rFonts w:ascii="yandex-sans" w:hAnsi="yandex-sans"/>
          <w:color w:val="000000"/>
          <w:sz w:val="23"/>
          <w:szCs w:val="23"/>
        </w:rPr>
        <w:t>» подлежит размещению на официальном Интернет-сайте администрации города Иланский</w:t>
      </w:r>
      <w:r>
        <w:rPr>
          <w:rFonts w:ascii="yandex-sans" w:hAnsi="yandex-sans"/>
          <w:color w:val="000000"/>
          <w:sz w:val="23"/>
          <w:szCs w:val="23"/>
        </w:rPr>
        <w:t xml:space="preserve"> Иланского района</w:t>
      </w:r>
      <w:r w:rsidRPr="00CF10C9">
        <w:rPr>
          <w:rFonts w:ascii="yandex-sans" w:hAnsi="yandex-sans"/>
          <w:color w:val="000000"/>
          <w:sz w:val="23"/>
          <w:szCs w:val="23"/>
        </w:rPr>
        <w:t xml:space="preserve"> Красноярского края.</w:t>
      </w:r>
    </w:p>
    <w:p w14:paraId="01D58E24" w14:textId="77777777" w:rsidR="004E0C12" w:rsidRPr="00F57C3C" w:rsidRDefault="004E0C12" w:rsidP="004E0C12">
      <w:pPr>
        <w:shd w:val="clear" w:color="auto" w:fill="FFFFFF"/>
        <w:rPr>
          <w:rFonts w:ascii="yandex-sans" w:hAnsi="yandex-sans"/>
          <w:color w:val="000000"/>
          <w:sz w:val="23"/>
          <w:szCs w:val="23"/>
        </w:rPr>
      </w:pPr>
    </w:p>
    <w:p w14:paraId="78BAB8E4" w14:textId="77777777" w:rsidR="004E0C12" w:rsidRDefault="004E0C12" w:rsidP="004E0C12">
      <w:pPr>
        <w:jc w:val="both"/>
      </w:pPr>
    </w:p>
    <w:p w14:paraId="2E53FD6A" w14:textId="77777777" w:rsidR="004E0C12" w:rsidRDefault="004E0C12" w:rsidP="004E0C12">
      <w:r>
        <w:tab/>
      </w:r>
    </w:p>
    <w:p w14:paraId="672D9C5A" w14:textId="77777777" w:rsidR="004E0C12" w:rsidRDefault="004E0C12" w:rsidP="004E0C12">
      <w:r>
        <w:t xml:space="preserve">            </w:t>
      </w:r>
    </w:p>
    <w:p w14:paraId="5BD42886" w14:textId="77777777" w:rsidR="004E0C12" w:rsidRPr="004E0C12" w:rsidRDefault="004E0C12" w:rsidP="004E0C12">
      <w:pPr>
        <w:jc w:val="both"/>
      </w:pPr>
      <w:r>
        <w:tab/>
      </w:r>
    </w:p>
    <w:p w14:paraId="752371DF" w14:textId="77777777" w:rsidR="004E0C12" w:rsidRPr="004E0C12" w:rsidRDefault="004E0C12" w:rsidP="004E0C12">
      <w:pPr>
        <w:jc w:val="both"/>
      </w:pPr>
    </w:p>
    <w:tbl>
      <w:tblPr>
        <w:tblStyle w:val="affffffff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2"/>
        <w:gridCol w:w="4673"/>
      </w:tblGrid>
      <w:tr w:rsidR="004E0C12" w:rsidRPr="004E0C12" w14:paraId="63AC653C" w14:textId="77777777" w:rsidTr="003C2413">
        <w:tc>
          <w:tcPr>
            <w:tcW w:w="4672" w:type="dxa"/>
          </w:tcPr>
          <w:p w14:paraId="6BD46601" w14:textId="77777777" w:rsidR="004E0C12" w:rsidRPr="004E0C12" w:rsidRDefault="004E0C12" w:rsidP="003C2413">
            <w:pPr>
              <w:jc w:val="both"/>
              <w:rPr>
                <w:rFonts w:ascii="Times New Roman" w:hAnsi="Times New Roman" w:cs="Times New Roman"/>
              </w:rPr>
            </w:pPr>
            <w:r w:rsidRPr="004E0C12">
              <w:rPr>
                <w:rFonts w:ascii="Times New Roman" w:hAnsi="Times New Roman" w:cs="Times New Roman"/>
              </w:rPr>
              <w:t>Председатель</w:t>
            </w:r>
          </w:p>
          <w:p w14:paraId="4E5A2714" w14:textId="77777777" w:rsidR="004E0C12" w:rsidRPr="004E0C12" w:rsidRDefault="004E0C12" w:rsidP="003C2413">
            <w:pPr>
              <w:jc w:val="both"/>
              <w:rPr>
                <w:rFonts w:ascii="Times New Roman" w:hAnsi="Times New Roman" w:cs="Times New Roman"/>
              </w:rPr>
            </w:pPr>
            <w:r w:rsidRPr="004E0C12">
              <w:rPr>
                <w:rFonts w:ascii="Times New Roman" w:hAnsi="Times New Roman" w:cs="Times New Roman"/>
              </w:rPr>
              <w:t>Совета депутатов</w:t>
            </w:r>
          </w:p>
          <w:p w14:paraId="739A07B3" w14:textId="77777777" w:rsidR="004E0C12" w:rsidRPr="004E0C12" w:rsidRDefault="004E0C12" w:rsidP="003C2413">
            <w:pPr>
              <w:jc w:val="both"/>
              <w:rPr>
                <w:rFonts w:ascii="Times New Roman" w:hAnsi="Times New Roman" w:cs="Times New Roman"/>
              </w:rPr>
            </w:pPr>
          </w:p>
          <w:p w14:paraId="77264B45" w14:textId="77777777" w:rsidR="004E0C12" w:rsidRPr="004E0C12" w:rsidRDefault="004E0C12" w:rsidP="003C2413">
            <w:pPr>
              <w:jc w:val="both"/>
              <w:rPr>
                <w:rFonts w:ascii="Times New Roman" w:hAnsi="Times New Roman" w:cs="Times New Roman"/>
              </w:rPr>
            </w:pPr>
            <w:r w:rsidRPr="004E0C12">
              <w:rPr>
                <w:rFonts w:ascii="Times New Roman" w:hAnsi="Times New Roman" w:cs="Times New Roman"/>
              </w:rPr>
              <w:t xml:space="preserve">                                         А.К. </w:t>
            </w:r>
            <w:proofErr w:type="spellStart"/>
            <w:r w:rsidRPr="004E0C12">
              <w:rPr>
                <w:rFonts w:ascii="Times New Roman" w:hAnsi="Times New Roman" w:cs="Times New Roman"/>
              </w:rPr>
              <w:t>Ходосевич</w:t>
            </w:r>
            <w:proofErr w:type="spellEnd"/>
          </w:p>
        </w:tc>
        <w:tc>
          <w:tcPr>
            <w:tcW w:w="4673" w:type="dxa"/>
          </w:tcPr>
          <w:p w14:paraId="13228FFA" w14:textId="77777777" w:rsidR="004E0C12" w:rsidRPr="004E0C12" w:rsidRDefault="004E0C12" w:rsidP="003C2413">
            <w:pPr>
              <w:jc w:val="both"/>
              <w:rPr>
                <w:rFonts w:ascii="Times New Roman" w:hAnsi="Times New Roman" w:cs="Times New Roman"/>
              </w:rPr>
            </w:pPr>
            <w:r w:rsidRPr="004E0C12">
              <w:rPr>
                <w:rFonts w:ascii="Times New Roman" w:hAnsi="Times New Roman" w:cs="Times New Roman"/>
              </w:rPr>
              <w:t xml:space="preserve">                Глава города</w:t>
            </w:r>
          </w:p>
          <w:p w14:paraId="2FFA31AE" w14:textId="77777777" w:rsidR="004E0C12" w:rsidRPr="004E0C12" w:rsidRDefault="004E0C12" w:rsidP="003C2413">
            <w:pPr>
              <w:jc w:val="both"/>
              <w:rPr>
                <w:rFonts w:ascii="Times New Roman" w:hAnsi="Times New Roman" w:cs="Times New Roman"/>
              </w:rPr>
            </w:pPr>
          </w:p>
          <w:p w14:paraId="2C509B1B" w14:textId="77777777" w:rsidR="004E0C12" w:rsidRPr="004E0C12" w:rsidRDefault="004E0C12" w:rsidP="003C2413">
            <w:pPr>
              <w:jc w:val="both"/>
              <w:rPr>
                <w:rFonts w:ascii="Times New Roman" w:hAnsi="Times New Roman" w:cs="Times New Roman"/>
              </w:rPr>
            </w:pPr>
          </w:p>
          <w:p w14:paraId="2B5B2BCF" w14:textId="77777777" w:rsidR="004E0C12" w:rsidRPr="004E0C12" w:rsidRDefault="004E0C12" w:rsidP="003C2413">
            <w:pPr>
              <w:jc w:val="both"/>
              <w:rPr>
                <w:rFonts w:ascii="Times New Roman" w:hAnsi="Times New Roman" w:cs="Times New Roman"/>
              </w:rPr>
            </w:pPr>
            <w:r w:rsidRPr="004E0C12">
              <w:rPr>
                <w:rFonts w:ascii="Times New Roman" w:hAnsi="Times New Roman" w:cs="Times New Roman"/>
              </w:rPr>
              <w:t xml:space="preserve">                                              В.В Максаков</w:t>
            </w:r>
          </w:p>
        </w:tc>
      </w:tr>
    </w:tbl>
    <w:p w14:paraId="67B4A21C" w14:textId="77777777" w:rsidR="004E0C12" w:rsidRPr="004E0C12" w:rsidRDefault="004E0C12" w:rsidP="004E0C12">
      <w:pPr>
        <w:jc w:val="both"/>
      </w:pPr>
    </w:p>
    <w:p w14:paraId="17BBFAEB" w14:textId="77777777" w:rsidR="004E0C12" w:rsidRDefault="004E0C12" w:rsidP="004E0C12">
      <w:pPr>
        <w:jc w:val="both"/>
      </w:pPr>
    </w:p>
    <w:p w14:paraId="2195CEAF" w14:textId="77777777" w:rsidR="004E0C12" w:rsidRDefault="004E0C12" w:rsidP="004E0C12">
      <w:pPr>
        <w:jc w:val="both"/>
      </w:pPr>
    </w:p>
    <w:p w14:paraId="0B26C3BA" w14:textId="77777777" w:rsidR="004E0C12" w:rsidRDefault="004E0C12" w:rsidP="004E0C12">
      <w:pPr>
        <w:jc w:val="both"/>
      </w:pPr>
    </w:p>
    <w:p w14:paraId="692F7A3A" w14:textId="77777777" w:rsidR="004E0C12" w:rsidRDefault="004E0C12" w:rsidP="004E0C12">
      <w:pPr>
        <w:jc w:val="both"/>
      </w:pPr>
    </w:p>
    <w:p w14:paraId="5D710418" w14:textId="77777777" w:rsidR="004E0C12" w:rsidRDefault="004E0C12" w:rsidP="004E0C12">
      <w:pPr>
        <w:jc w:val="both"/>
      </w:pPr>
    </w:p>
    <w:p w14:paraId="53B704AE" w14:textId="77777777" w:rsidR="004E0C12" w:rsidRDefault="004E0C12" w:rsidP="004E0C12">
      <w:pPr>
        <w:jc w:val="both"/>
      </w:pPr>
    </w:p>
    <w:p w14:paraId="2F3B59A2" w14:textId="33BEE28C" w:rsidR="004E0C12" w:rsidRDefault="004E0C12" w:rsidP="004E0C12">
      <w:pPr>
        <w:jc w:val="both"/>
      </w:pPr>
    </w:p>
    <w:p w14:paraId="3D05D872" w14:textId="77777777" w:rsidR="004E0C12" w:rsidRDefault="004E0C12" w:rsidP="004E0C12">
      <w:pPr>
        <w:jc w:val="both"/>
      </w:pPr>
    </w:p>
    <w:p w14:paraId="12EA6E33" w14:textId="77777777" w:rsidR="004E0C12" w:rsidRDefault="004E0C12" w:rsidP="004E0C12">
      <w:pPr>
        <w:jc w:val="both"/>
      </w:pPr>
    </w:p>
    <w:p w14:paraId="488285DC" w14:textId="77777777" w:rsidR="00F651E1" w:rsidRPr="006B2640" w:rsidRDefault="00F651E1" w:rsidP="00FB30E2">
      <w:pPr>
        <w:ind w:left="2694"/>
        <w:rPr>
          <w:b/>
        </w:rPr>
      </w:pPr>
    </w:p>
    <w:p w14:paraId="0C803BC7" w14:textId="77777777" w:rsidR="004E0C12" w:rsidRPr="00606E77" w:rsidRDefault="004E0C12" w:rsidP="004E0C12">
      <w:pPr>
        <w:pStyle w:val="1ff2"/>
        <w:jc w:val="right"/>
        <w:rPr>
          <w:b w:val="0"/>
          <w:bCs w:val="0"/>
          <w:sz w:val="20"/>
        </w:rPr>
      </w:pPr>
      <w:r w:rsidRPr="00606E77">
        <w:rPr>
          <w:b w:val="0"/>
          <w:bCs w:val="0"/>
          <w:sz w:val="20"/>
        </w:rPr>
        <w:t xml:space="preserve">Приложение </w:t>
      </w:r>
    </w:p>
    <w:p w14:paraId="2E81F765" w14:textId="77777777" w:rsidR="004E0C12" w:rsidRPr="00606E77" w:rsidRDefault="004E0C12" w:rsidP="004E0C12">
      <w:pPr>
        <w:pStyle w:val="1ff2"/>
        <w:jc w:val="right"/>
        <w:rPr>
          <w:b w:val="0"/>
          <w:bCs w:val="0"/>
          <w:sz w:val="20"/>
        </w:rPr>
      </w:pPr>
      <w:r w:rsidRPr="00606E77">
        <w:rPr>
          <w:b w:val="0"/>
          <w:bCs w:val="0"/>
          <w:sz w:val="20"/>
        </w:rPr>
        <w:t>к Решению Иланского городского</w:t>
      </w:r>
    </w:p>
    <w:p w14:paraId="4AFC96B6" w14:textId="77777777" w:rsidR="004E0C12" w:rsidRPr="00606E77" w:rsidRDefault="004E0C12" w:rsidP="004E0C12">
      <w:pPr>
        <w:pStyle w:val="1ff2"/>
        <w:jc w:val="right"/>
        <w:rPr>
          <w:b w:val="0"/>
          <w:bCs w:val="0"/>
          <w:sz w:val="20"/>
        </w:rPr>
      </w:pPr>
      <w:r w:rsidRPr="00606E77">
        <w:rPr>
          <w:b w:val="0"/>
          <w:bCs w:val="0"/>
          <w:sz w:val="20"/>
        </w:rPr>
        <w:t xml:space="preserve"> Совета депутатов </w:t>
      </w:r>
    </w:p>
    <w:p w14:paraId="572EA6B9" w14:textId="7363BF48" w:rsidR="004E0C12" w:rsidRPr="00563F4A" w:rsidRDefault="004E0C12" w:rsidP="004E0C12">
      <w:pPr>
        <w:pStyle w:val="1ff2"/>
        <w:jc w:val="right"/>
        <w:rPr>
          <w:b w:val="0"/>
          <w:bCs w:val="0"/>
        </w:rPr>
      </w:pPr>
      <w:r>
        <w:rPr>
          <w:b w:val="0"/>
          <w:bCs w:val="0"/>
          <w:sz w:val="20"/>
        </w:rPr>
        <w:t>№ ___________</w:t>
      </w:r>
      <w:r w:rsidRPr="00606E77">
        <w:rPr>
          <w:b w:val="0"/>
          <w:bCs w:val="0"/>
          <w:sz w:val="20"/>
        </w:rPr>
        <w:t xml:space="preserve"> от </w:t>
      </w:r>
      <w:r>
        <w:rPr>
          <w:b w:val="0"/>
          <w:bCs w:val="0"/>
          <w:sz w:val="20"/>
        </w:rPr>
        <w:t>___________</w:t>
      </w:r>
    </w:p>
    <w:p w14:paraId="4CC2AD0C" w14:textId="77777777" w:rsidR="00F651E1" w:rsidRPr="006B2640" w:rsidRDefault="00F651E1" w:rsidP="00FB30E2">
      <w:pPr>
        <w:ind w:left="2694"/>
        <w:rPr>
          <w:b/>
        </w:rPr>
      </w:pPr>
    </w:p>
    <w:p w14:paraId="63758232" w14:textId="77777777" w:rsidR="00F651E1" w:rsidRPr="006B2640" w:rsidRDefault="00F651E1" w:rsidP="00FB30E2">
      <w:pPr>
        <w:ind w:left="2694"/>
        <w:rPr>
          <w:b/>
        </w:rPr>
      </w:pPr>
    </w:p>
    <w:p w14:paraId="2E109407" w14:textId="77777777" w:rsidR="00F651E1" w:rsidRPr="006B2640" w:rsidRDefault="00F651E1" w:rsidP="00FB30E2">
      <w:pPr>
        <w:ind w:left="2694"/>
        <w:rPr>
          <w:b/>
        </w:rPr>
      </w:pPr>
    </w:p>
    <w:p w14:paraId="377617A3" w14:textId="77777777" w:rsidR="00F651E1" w:rsidRPr="006B2640" w:rsidRDefault="00F651E1" w:rsidP="00FB30E2">
      <w:pPr>
        <w:ind w:left="2694"/>
        <w:rPr>
          <w:b/>
        </w:rPr>
      </w:pPr>
    </w:p>
    <w:p w14:paraId="4875A44D" w14:textId="77777777" w:rsidR="00F651E1" w:rsidRPr="006B2640" w:rsidRDefault="00F651E1" w:rsidP="00FB30E2">
      <w:pPr>
        <w:ind w:left="2694"/>
        <w:rPr>
          <w:b/>
        </w:rPr>
      </w:pPr>
    </w:p>
    <w:p w14:paraId="642D00E0" w14:textId="77777777" w:rsidR="00F651E1" w:rsidRPr="006B2640" w:rsidRDefault="00F651E1" w:rsidP="00FB30E2">
      <w:pPr>
        <w:ind w:left="2694"/>
        <w:rPr>
          <w:b/>
        </w:rPr>
      </w:pPr>
    </w:p>
    <w:p w14:paraId="2D878896" w14:textId="77777777" w:rsidR="00F651E1" w:rsidRPr="006B2640" w:rsidRDefault="00F651E1" w:rsidP="00FB30E2">
      <w:pPr>
        <w:ind w:left="2694"/>
        <w:rPr>
          <w:b/>
        </w:rPr>
      </w:pPr>
    </w:p>
    <w:p w14:paraId="438FBBF5" w14:textId="77777777" w:rsidR="00F651E1" w:rsidRPr="006B2640" w:rsidRDefault="00F651E1" w:rsidP="00FB30E2">
      <w:pPr>
        <w:ind w:left="2694"/>
        <w:rPr>
          <w:b/>
        </w:rPr>
      </w:pPr>
    </w:p>
    <w:p w14:paraId="7C2A7B32" w14:textId="77777777" w:rsidR="00F651E1" w:rsidRPr="006B2640" w:rsidRDefault="00F651E1" w:rsidP="00FB30E2">
      <w:pPr>
        <w:ind w:left="2694"/>
        <w:rPr>
          <w:b/>
        </w:rPr>
      </w:pPr>
    </w:p>
    <w:p w14:paraId="04C51B2A" w14:textId="77777777" w:rsidR="00F651E1" w:rsidRPr="006B2640" w:rsidRDefault="00F651E1" w:rsidP="00FB30E2">
      <w:pPr>
        <w:ind w:left="2694"/>
        <w:rPr>
          <w:b/>
        </w:rPr>
      </w:pPr>
    </w:p>
    <w:p w14:paraId="18AFC040" w14:textId="77777777" w:rsidR="00F651E1" w:rsidRPr="006B2640" w:rsidRDefault="00F651E1" w:rsidP="00FB30E2">
      <w:pPr>
        <w:ind w:left="2694"/>
        <w:rPr>
          <w:b/>
        </w:rPr>
      </w:pPr>
    </w:p>
    <w:p w14:paraId="296F0E40" w14:textId="77777777" w:rsidR="00F651E1" w:rsidRPr="006B2640" w:rsidRDefault="00F651E1" w:rsidP="00FB30E2">
      <w:pPr>
        <w:ind w:left="2694"/>
        <w:rPr>
          <w:b/>
        </w:rPr>
      </w:pPr>
    </w:p>
    <w:p w14:paraId="24826D2A" w14:textId="77777777" w:rsidR="00F651E1" w:rsidRPr="006B2640" w:rsidRDefault="00F651E1" w:rsidP="00FB30E2">
      <w:pPr>
        <w:ind w:left="2694"/>
        <w:rPr>
          <w:b/>
        </w:rPr>
      </w:pPr>
    </w:p>
    <w:p w14:paraId="3AA2BBC6" w14:textId="77777777" w:rsidR="00F651E1" w:rsidRPr="006B2640" w:rsidRDefault="00F651E1" w:rsidP="00FB30E2">
      <w:pPr>
        <w:ind w:left="2694"/>
        <w:rPr>
          <w:b/>
        </w:rPr>
      </w:pPr>
    </w:p>
    <w:p w14:paraId="100A7AC4" w14:textId="77777777" w:rsidR="00F651E1" w:rsidRPr="006B2640" w:rsidRDefault="00F651E1" w:rsidP="00FB30E2">
      <w:pPr>
        <w:ind w:left="2694"/>
        <w:rPr>
          <w:b/>
        </w:rPr>
      </w:pPr>
    </w:p>
    <w:p w14:paraId="7D1470E4" w14:textId="77777777" w:rsidR="00F651E1" w:rsidRPr="006B2640" w:rsidRDefault="00F651E1" w:rsidP="00FB30E2">
      <w:pPr>
        <w:ind w:left="2694"/>
        <w:rPr>
          <w:b/>
        </w:rPr>
      </w:pPr>
    </w:p>
    <w:p w14:paraId="143BC3CE" w14:textId="77777777" w:rsidR="00F651E1" w:rsidRPr="006B2640" w:rsidRDefault="00F651E1" w:rsidP="00FB30E2">
      <w:pPr>
        <w:ind w:left="2694"/>
        <w:rPr>
          <w:b/>
        </w:rPr>
      </w:pPr>
    </w:p>
    <w:p w14:paraId="53D37BBE" w14:textId="77777777" w:rsidR="00F651E1" w:rsidRPr="006B2640" w:rsidRDefault="00F651E1" w:rsidP="00FB30E2">
      <w:pPr>
        <w:ind w:left="2694"/>
        <w:rPr>
          <w:b/>
        </w:rPr>
      </w:pPr>
    </w:p>
    <w:p w14:paraId="733F13EB" w14:textId="77777777" w:rsidR="00F651E1" w:rsidRPr="006B2640" w:rsidRDefault="00F651E1" w:rsidP="00FB30E2">
      <w:pPr>
        <w:ind w:left="2694"/>
        <w:rPr>
          <w:b/>
        </w:rPr>
      </w:pPr>
    </w:p>
    <w:p w14:paraId="4D0B9E8B" w14:textId="77777777" w:rsidR="00F651E1" w:rsidRPr="006B2640" w:rsidRDefault="00F651E1" w:rsidP="00FB30E2">
      <w:pPr>
        <w:ind w:left="2694"/>
        <w:rPr>
          <w:b/>
        </w:rPr>
      </w:pPr>
    </w:p>
    <w:p w14:paraId="3DB12F99" w14:textId="5C89D1CF" w:rsidR="00F12162" w:rsidRPr="006B2640" w:rsidRDefault="0032788B" w:rsidP="00F651E1">
      <w:pPr>
        <w:jc w:val="center"/>
        <w:rPr>
          <w:b/>
        </w:rPr>
      </w:pPr>
      <w:r>
        <w:rPr>
          <w:b/>
        </w:rPr>
        <w:t xml:space="preserve">МЕСТНЫЕ </w:t>
      </w:r>
      <w:bookmarkStart w:id="2" w:name="_GoBack"/>
      <w:bookmarkEnd w:id="2"/>
      <w:r w:rsidR="00F13012" w:rsidRPr="006B2640">
        <w:rPr>
          <w:b/>
        </w:rPr>
        <w:t>НОРМАТИВЫ ГРАДОСТРОИТЕЛЬНОГО ПРОЕКТИРОВАНИЯ</w:t>
      </w:r>
      <w:r w:rsidR="00F12162" w:rsidRPr="006B2640">
        <w:rPr>
          <w:b/>
        </w:rPr>
        <w:t xml:space="preserve"> </w:t>
      </w:r>
      <w:r w:rsidR="00F651E1" w:rsidRPr="006B2640">
        <w:rPr>
          <w:b/>
        </w:rPr>
        <w:t>ДЛЯ ГОРОДСКОГО</w:t>
      </w:r>
      <w:r w:rsidR="00F92D1A" w:rsidRPr="006B2640">
        <w:rPr>
          <w:b/>
        </w:rPr>
        <w:t xml:space="preserve"> </w:t>
      </w:r>
      <w:r w:rsidR="00EA2DD8" w:rsidRPr="006B2640">
        <w:rPr>
          <w:b/>
        </w:rPr>
        <w:t>ПОСЕЛЕНИЯ</w:t>
      </w:r>
      <w:r w:rsidR="00AB6B32">
        <w:rPr>
          <w:b/>
        </w:rPr>
        <w:t xml:space="preserve"> ГОРОД ИЛАНСКИЙ ИЛАНСКОГО РАЙОНА КРАСНОЯРСКОГО КРАЯ</w:t>
      </w:r>
    </w:p>
    <w:p w14:paraId="56EBFAE5" w14:textId="77777777" w:rsidR="00180FDA" w:rsidRPr="006B2640" w:rsidRDefault="00180FDA" w:rsidP="00F651E1">
      <w:pPr>
        <w:jc w:val="center"/>
        <w:rPr>
          <w:b/>
        </w:rPr>
      </w:pPr>
    </w:p>
    <w:p w14:paraId="72468947" w14:textId="77777777" w:rsidR="00F651E1" w:rsidRPr="006B2640" w:rsidRDefault="00F651E1" w:rsidP="00FB30E2">
      <w:pPr>
        <w:spacing w:line="276" w:lineRule="auto"/>
        <w:ind w:left="2694"/>
        <w:rPr>
          <w:rFonts w:ascii="Tahoma" w:hAnsi="Tahoma" w:cs="Tahoma"/>
          <w:b/>
          <w:strike/>
        </w:rPr>
      </w:pPr>
    </w:p>
    <w:p w14:paraId="0DB8DE51" w14:textId="77777777" w:rsidR="000024A3" w:rsidRPr="006B2640" w:rsidRDefault="000024A3" w:rsidP="00FB30E2">
      <w:pPr>
        <w:spacing w:line="276" w:lineRule="auto"/>
        <w:ind w:left="2694"/>
        <w:rPr>
          <w:rFonts w:ascii="Tahoma" w:hAnsi="Tahoma" w:cs="Tahoma"/>
          <w:b/>
          <w:strike/>
        </w:rPr>
        <w:sectPr w:rsidR="000024A3" w:rsidRPr="006B2640" w:rsidSect="00B85D13">
          <w:footerReference w:type="first" r:id="rId12"/>
          <w:pgSz w:w="11906" w:h="16838" w:code="9"/>
          <w:pgMar w:top="1134" w:right="1133" w:bottom="1134" w:left="1418" w:header="426" w:footer="546" w:gutter="0"/>
          <w:cols w:space="708"/>
          <w:docGrid w:linePitch="360"/>
        </w:sectPr>
      </w:pPr>
    </w:p>
    <w:p w14:paraId="0AE9F69C" w14:textId="5F772552" w:rsidR="00357614" w:rsidRPr="006B2640" w:rsidRDefault="00357614" w:rsidP="00B85D13">
      <w:pPr>
        <w:snapToGrid w:val="0"/>
        <w:ind w:hanging="20"/>
        <w:jc w:val="center"/>
      </w:pPr>
      <w:r w:rsidRPr="006B2640">
        <w:lastRenderedPageBreak/>
        <w:t>СОДЕРЖАНИЕ:</w:t>
      </w:r>
    </w:p>
    <w:bookmarkEnd w:id="0"/>
    <w:bookmarkEnd w:id="1"/>
    <w:p w14:paraId="3D708448" w14:textId="4FC37886" w:rsidR="006B2640" w:rsidRDefault="005A097F">
      <w:pPr>
        <w:pStyle w:val="14"/>
        <w:tabs>
          <w:tab w:val="left" w:pos="480"/>
          <w:tab w:val="right" w:leader="dot" w:pos="9344"/>
        </w:tabs>
        <w:rPr>
          <w:rFonts w:asciiTheme="minorHAnsi" w:eastAsiaTheme="minorEastAsia" w:hAnsiTheme="minorHAnsi" w:cstheme="minorBidi"/>
          <w:b w:val="0"/>
          <w:bCs w:val="0"/>
          <w:caps w:val="0"/>
          <w:noProof/>
          <w:sz w:val="22"/>
          <w:szCs w:val="22"/>
        </w:rPr>
      </w:pPr>
      <w:r w:rsidRPr="006B2640">
        <w:rPr>
          <w:b w:val="0"/>
          <w:sz w:val="24"/>
        </w:rPr>
        <w:fldChar w:fldCharType="begin"/>
      </w:r>
      <w:r w:rsidRPr="006B2640">
        <w:rPr>
          <w:sz w:val="24"/>
          <w:szCs w:val="24"/>
        </w:rPr>
        <w:instrText xml:space="preserve"> TOC \o "1-2" \h \z \t "Заголовок 3;3;S_Заголовок 1;1;S_Заголовок 3;3;S_Заголовок 4;4" </w:instrText>
      </w:r>
      <w:r w:rsidRPr="006B2640">
        <w:rPr>
          <w:b w:val="0"/>
          <w:sz w:val="24"/>
        </w:rPr>
        <w:fldChar w:fldCharType="separate"/>
      </w:r>
      <w:hyperlink w:anchor="_Toc162279014" w:history="1">
        <w:r w:rsidR="006B2640" w:rsidRPr="00911EA3">
          <w:rPr>
            <w:rStyle w:val="afffd"/>
            <w:noProof/>
          </w:rPr>
          <w:t>1</w:t>
        </w:r>
        <w:r w:rsidR="006B2640">
          <w:rPr>
            <w:rFonts w:asciiTheme="minorHAnsi" w:eastAsiaTheme="minorEastAsia" w:hAnsiTheme="minorHAnsi" w:cstheme="minorBidi"/>
            <w:b w:val="0"/>
            <w:bCs w:val="0"/>
            <w:caps w:val="0"/>
            <w:noProof/>
            <w:sz w:val="22"/>
            <w:szCs w:val="22"/>
          </w:rPr>
          <w:tab/>
        </w:r>
        <w:r w:rsidR="006B2640" w:rsidRPr="00911EA3">
          <w:rPr>
            <w:rStyle w:val="afffd"/>
            <w:noProof/>
          </w:rPr>
          <w:t>ОСНОВНАЯ ЧАСТЬ</w:t>
        </w:r>
        <w:r w:rsidR="006B2640">
          <w:rPr>
            <w:noProof/>
            <w:webHidden/>
          </w:rPr>
          <w:tab/>
        </w:r>
        <w:r w:rsidR="006B2640">
          <w:rPr>
            <w:noProof/>
            <w:webHidden/>
          </w:rPr>
          <w:fldChar w:fldCharType="begin"/>
        </w:r>
        <w:r w:rsidR="006B2640">
          <w:rPr>
            <w:noProof/>
            <w:webHidden/>
          </w:rPr>
          <w:instrText xml:space="preserve"> PAGEREF _Toc162279014 \h </w:instrText>
        </w:r>
        <w:r w:rsidR="006B2640">
          <w:rPr>
            <w:noProof/>
            <w:webHidden/>
          </w:rPr>
        </w:r>
        <w:r w:rsidR="006B2640">
          <w:rPr>
            <w:noProof/>
            <w:webHidden/>
          </w:rPr>
          <w:fldChar w:fldCharType="separate"/>
        </w:r>
        <w:r w:rsidR="0032788B">
          <w:rPr>
            <w:noProof/>
            <w:webHidden/>
          </w:rPr>
          <w:t>4</w:t>
        </w:r>
        <w:r w:rsidR="006B2640">
          <w:rPr>
            <w:noProof/>
            <w:webHidden/>
          </w:rPr>
          <w:fldChar w:fldCharType="end"/>
        </w:r>
      </w:hyperlink>
    </w:p>
    <w:p w14:paraId="208F9DFE" w14:textId="48C3A27A"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15" w:history="1">
        <w:r w:rsidR="006B2640" w:rsidRPr="00911EA3">
          <w:rPr>
            <w:rStyle w:val="afffd"/>
            <w:noProof/>
          </w:rPr>
          <w:t>1.1 ПЕРЕЧЕНЬ ИСПОЛЬЗУЕМЫХ СОКРАЩЕНИЙ</w:t>
        </w:r>
        <w:r w:rsidR="006B2640">
          <w:rPr>
            <w:noProof/>
            <w:webHidden/>
          </w:rPr>
          <w:tab/>
        </w:r>
        <w:r w:rsidR="006B2640">
          <w:rPr>
            <w:noProof/>
            <w:webHidden/>
          </w:rPr>
          <w:fldChar w:fldCharType="begin"/>
        </w:r>
        <w:r w:rsidR="006B2640">
          <w:rPr>
            <w:noProof/>
            <w:webHidden/>
          </w:rPr>
          <w:instrText xml:space="preserve"> PAGEREF _Toc162279015 \h </w:instrText>
        </w:r>
        <w:r w:rsidR="006B2640">
          <w:rPr>
            <w:noProof/>
            <w:webHidden/>
          </w:rPr>
        </w:r>
        <w:r w:rsidR="006B2640">
          <w:rPr>
            <w:noProof/>
            <w:webHidden/>
          </w:rPr>
          <w:fldChar w:fldCharType="separate"/>
        </w:r>
        <w:r w:rsidR="0032788B">
          <w:rPr>
            <w:noProof/>
            <w:webHidden/>
          </w:rPr>
          <w:t>4</w:t>
        </w:r>
        <w:r w:rsidR="006B2640">
          <w:rPr>
            <w:noProof/>
            <w:webHidden/>
          </w:rPr>
          <w:fldChar w:fldCharType="end"/>
        </w:r>
      </w:hyperlink>
    </w:p>
    <w:p w14:paraId="40ACD8F6" w14:textId="02EA5F56"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16" w:history="1">
        <w:r w:rsidR="006B2640" w:rsidRPr="00911EA3">
          <w:rPr>
            <w:rStyle w:val="afffd"/>
            <w:noProof/>
          </w:rPr>
          <w:t>1.2 ТЕРМИНЫ И ОПРЕДЕЛЕНИЯ</w:t>
        </w:r>
        <w:r w:rsidR="006B2640">
          <w:rPr>
            <w:noProof/>
            <w:webHidden/>
          </w:rPr>
          <w:tab/>
        </w:r>
        <w:r w:rsidR="006B2640">
          <w:rPr>
            <w:noProof/>
            <w:webHidden/>
          </w:rPr>
          <w:fldChar w:fldCharType="begin"/>
        </w:r>
        <w:r w:rsidR="006B2640">
          <w:rPr>
            <w:noProof/>
            <w:webHidden/>
          </w:rPr>
          <w:instrText xml:space="preserve"> PAGEREF _Toc162279016 \h </w:instrText>
        </w:r>
        <w:r w:rsidR="006B2640">
          <w:rPr>
            <w:noProof/>
            <w:webHidden/>
          </w:rPr>
        </w:r>
        <w:r w:rsidR="006B2640">
          <w:rPr>
            <w:noProof/>
            <w:webHidden/>
          </w:rPr>
          <w:fldChar w:fldCharType="separate"/>
        </w:r>
        <w:r w:rsidR="0032788B">
          <w:rPr>
            <w:noProof/>
            <w:webHidden/>
          </w:rPr>
          <w:t>4</w:t>
        </w:r>
        <w:r w:rsidR="006B2640">
          <w:rPr>
            <w:noProof/>
            <w:webHidden/>
          </w:rPr>
          <w:fldChar w:fldCharType="end"/>
        </w:r>
      </w:hyperlink>
    </w:p>
    <w:p w14:paraId="420C3E58" w14:textId="749D0578"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17" w:history="1">
        <w:r w:rsidR="006B2640" w:rsidRPr="00911EA3">
          <w:rPr>
            <w:rStyle w:val="afffd"/>
            <w:noProof/>
          </w:rPr>
          <w:t>1.3 ОБЩИЕ ПОЛОЖЕНИЯ</w:t>
        </w:r>
        <w:r w:rsidR="006B2640">
          <w:rPr>
            <w:noProof/>
            <w:webHidden/>
          </w:rPr>
          <w:tab/>
        </w:r>
        <w:r w:rsidR="006B2640">
          <w:rPr>
            <w:noProof/>
            <w:webHidden/>
          </w:rPr>
          <w:fldChar w:fldCharType="begin"/>
        </w:r>
        <w:r w:rsidR="006B2640">
          <w:rPr>
            <w:noProof/>
            <w:webHidden/>
          </w:rPr>
          <w:instrText xml:space="preserve"> PAGEREF _Toc162279017 \h </w:instrText>
        </w:r>
        <w:r w:rsidR="006B2640">
          <w:rPr>
            <w:noProof/>
            <w:webHidden/>
          </w:rPr>
        </w:r>
        <w:r w:rsidR="006B2640">
          <w:rPr>
            <w:noProof/>
            <w:webHidden/>
          </w:rPr>
          <w:fldChar w:fldCharType="separate"/>
        </w:r>
        <w:r w:rsidR="0032788B">
          <w:rPr>
            <w:noProof/>
            <w:webHidden/>
          </w:rPr>
          <w:t>6</w:t>
        </w:r>
        <w:r w:rsidR="006B2640">
          <w:rPr>
            <w:noProof/>
            <w:webHidden/>
          </w:rPr>
          <w:fldChar w:fldCharType="end"/>
        </w:r>
      </w:hyperlink>
    </w:p>
    <w:p w14:paraId="6AC07BCD" w14:textId="454C83FF"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18" w:history="1">
        <w:r w:rsidR="006B2640" w:rsidRPr="00911EA3">
          <w:rPr>
            <w:rStyle w:val="afffd"/>
            <w:noProof/>
          </w:rPr>
          <w:t>1.4 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r w:rsidR="006B2640">
          <w:rPr>
            <w:noProof/>
            <w:webHidden/>
          </w:rPr>
          <w:tab/>
        </w:r>
        <w:r w:rsidR="006B2640">
          <w:rPr>
            <w:noProof/>
            <w:webHidden/>
          </w:rPr>
          <w:fldChar w:fldCharType="begin"/>
        </w:r>
        <w:r w:rsidR="006B2640">
          <w:rPr>
            <w:noProof/>
            <w:webHidden/>
          </w:rPr>
          <w:instrText xml:space="preserve"> PAGEREF _Toc162279018 \h </w:instrText>
        </w:r>
        <w:r w:rsidR="006B2640">
          <w:rPr>
            <w:noProof/>
            <w:webHidden/>
          </w:rPr>
        </w:r>
        <w:r w:rsidR="006B2640">
          <w:rPr>
            <w:noProof/>
            <w:webHidden/>
          </w:rPr>
          <w:fldChar w:fldCharType="separate"/>
        </w:r>
        <w:r w:rsidR="0032788B">
          <w:rPr>
            <w:noProof/>
            <w:webHidden/>
          </w:rPr>
          <w:t>7</w:t>
        </w:r>
        <w:r w:rsidR="006B2640">
          <w:rPr>
            <w:noProof/>
            <w:webHidden/>
          </w:rPr>
          <w:fldChar w:fldCharType="end"/>
        </w:r>
      </w:hyperlink>
    </w:p>
    <w:p w14:paraId="755A4C66" w14:textId="3193FEFD"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19" w:history="1">
        <w:r w:rsidR="006B2640" w:rsidRPr="00911EA3">
          <w:rPr>
            <w:rStyle w:val="afffd"/>
            <w:noProof/>
          </w:rPr>
          <w:t>1.4.1 В области физической культуры и спорта</w:t>
        </w:r>
        <w:r w:rsidR="006B2640">
          <w:rPr>
            <w:noProof/>
            <w:webHidden/>
          </w:rPr>
          <w:tab/>
        </w:r>
        <w:r w:rsidR="006B2640">
          <w:rPr>
            <w:noProof/>
            <w:webHidden/>
          </w:rPr>
          <w:fldChar w:fldCharType="begin"/>
        </w:r>
        <w:r w:rsidR="006B2640">
          <w:rPr>
            <w:noProof/>
            <w:webHidden/>
          </w:rPr>
          <w:instrText xml:space="preserve"> PAGEREF _Toc162279019 \h </w:instrText>
        </w:r>
        <w:r w:rsidR="006B2640">
          <w:rPr>
            <w:noProof/>
            <w:webHidden/>
          </w:rPr>
        </w:r>
        <w:r w:rsidR="006B2640">
          <w:rPr>
            <w:noProof/>
            <w:webHidden/>
          </w:rPr>
          <w:fldChar w:fldCharType="separate"/>
        </w:r>
        <w:r w:rsidR="0032788B">
          <w:rPr>
            <w:noProof/>
            <w:webHidden/>
          </w:rPr>
          <w:t>7</w:t>
        </w:r>
        <w:r w:rsidR="006B2640">
          <w:rPr>
            <w:noProof/>
            <w:webHidden/>
          </w:rPr>
          <w:fldChar w:fldCharType="end"/>
        </w:r>
      </w:hyperlink>
    </w:p>
    <w:p w14:paraId="2431D899" w14:textId="34DAD83A"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0" w:history="1">
        <w:r w:rsidR="006B2640" w:rsidRPr="00911EA3">
          <w:rPr>
            <w:rStyle w:val="afffd"/>
            <w:noProof/>
          </w:rPr>
          <w:t>1.4.2 В области жилищного строительства</w:t>
        </w:r>
        <w:r w:rsidR="006B2640">
          <w:rPr>
            <w:noProof/>
            <w:webHidden/>
          </w:rPr>
          <w:tab/>
        </w:r>
        <w:r w:rsidR="006B2640">
          <w:rPr>
            <w:noProof/>
            <w:webHidden/>
          </w:rPr>
          <w:fldChar w:fldCharType="begin"/>
        </w:r>
        <w:r w:rsidR="006B2640">
          <w:rPr>
            <w:noProof/>
            <w:webHidden/>
          </w:rPr>
          <w:instrText xml:space="preserve"> PAGEREF _Toc162279020 \h </w:instrText>
        </w:r>
        <w:r w:rsidR="006B2640">
          <w:rPr>
            <w:noProof/>
            <w:webHidden/>
          </w:rPr>
        </w:r>
        <w:r w:rsidR="006B2640">
          <w:rPr>
            <w:noProof/>
            <w:webHidden/>
          </w:rPr>
          <w:fldChar w:fldCharType="separate"/>
        </w:r>
        <w:r w:rsidR="0032788B">
          <w:rPr>
            <w:noProof/>
            <w:webHidden/>
          </w:rPr>
          <w:t>8</w:t>
        </w:r>
        <w:r w:rsidR="006B2640">
          <w:rPr>
            <w:noProof/>
            <w:webHidden/>
          </w:rPr>
          <w:fldChar w:fldCharType="end"/>
        </w:r>
      </w:hyperlink>
    </w:p>
    <w:p w14:paraId="274F1CA8" w14:textId="5E4610C1"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1" w:history="1">
        <w:r w:rsidR="006B2640" w:rsidRPr="00911EA3">
          <w:rPr>
            <w:rStyle w:val="afffd"/>
            <w:noProof/>
          </w:rPr>
          <w:t>1.4.3 В области благоустройства и массового отдыха</w:t>
        </w:r>
        <w:r w:rsidR="006B2640">
          <w:rPr>
            <w:noProof/>
            <w:webHidden/>
          </w:rPr>
          <w:tab/>
        </w:r>
        <w:r w:rsidR="006B2640">
          <w:rPr>
            <w:noProof/>
            <w:webHidden/>
          </w:rPr>
          <w:fldChar w:fldCharType="begin"/>
        </w:r>
        <w:r w:rsidR="006B2640">
          <w:rPr>
            <w:noProof/>
            <w:webHidden/>
          </w:rPr>
          <w:instrText xml:space="preserve"> PAGEREF _Toc162279021 \h </w:instrText>
        </w:r>
        <w:r w:rsidR="006B2640">
          <w:rPr>
            <w:noProof/>
            <w:webHidden/>
          </w:rPr>
        </w:r>
        <w:r w:rsidR="006B2640">
          <w:rPr>
            <w:noProof/>
            <w:webHidden/>
          </w:rPr>
          <w:fldChar w:fldCharType="separate"/>
        </w:r>
        <w:r w:rsidR="0032788B">
          <w:rPr>
            <w:noProof/>
            <w:webHidden/>
          </w:rPr>
          <w:t>11</w:t>
        </w:r>
        <w:r w:rsidR="006B2640">
          <w:rPr>
            <w:noProof/>
            <w:webHidden/>
          </w:rPr>
          <w:fldChar w:fldCharType="end"/>
        </w:r>
      </w:hyperlink>
    </w:p>
    <w:p w14:paraId="210B1FEA" w14:textId="5D8DCADE"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2" w:history="1">
        <w:r w:rsidR="006B2640" w:rsidRPr="00911EA3">
          <w:rPr>
            <w:rStyle w:val="afffd"/>
            <w:noProof/>
          </w:rPr>
          <w:t xml:space="preserve">1.4.4 В области автомобильных дорог местного значения и мест хранения индивидуального транспорта  </w:t>
        </w:r>
        <w:r w:rsidR="006B2640">
          <w:rPr>
            <w:noProof/>
            <w:webHidden/>
          </w:rPr>
          <w:tab/>
        </w:r>
        <w:r w:rsidR="006B2640">
          <w:rPr>
            <w:noProof/>
            <w:webHidden/>
          </w:rPr>
          <w:fldChar w:fldCharType="begin"/>
        </w:r>
        <w:r w:rsidR="006B2640">
          <w:rPr>
            <w:noProof/>
            <w:webHidden/>
          </w:rPr>
          <w:instrText xml:space="preserve"> PAGEREF _Toc162279022 \h </w:instrText>
        </w:r>
        <w:r w:rsidR="006B2640">
          <w:rPr>
            <w:noProof/>
            <w:webHidden/>
          </w:rPr>
        </w:r>
        <w:r w:rsidR="006B2640">
          <w:rPr>
            <w:noProof/>
            <w:webHidden/>
          </w:rPr>
          <w:fldChar w:fldCharType="separate"/>
        </w:r>
        <w:r w:rsidR="0032788B">
          <w:rPr>
            <w:noProof/>
            <w:webHidden/>
          </w:rPr>
          <w:t>13</w:t>
        </w:r>
        <w:r w:rsidR="006B2640">
          <w:rPr>
            <w:noProof/>
            <w:webHidden/>
          </w:rPr>
          <w:fldChar w:fldCharType="end"/>
        </w:r>
      </w:hyperlink>
    </w:p>
    <w:p w14:paraId="42D42767" w14:textId="2FBAFFB1"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3" w:history="1">
        <w:r w:rsidR="006B2640" w:rsidRPr="00911EA3">
          <w:rPr>
            <w:rStyle w:val="afffd"/>
            <w:noProof/>
          </w:rPr>
          <w:t>1.4.5 В области электро-, тепло-, газо-, водоснабжения населения и водоотведения</w:t>
        </w:r>
        <w:r w:rsidR="006B2640">
          <w:rPr>
            <w:noProof/>
            <w:webHidden/>
          </w:rPr>
          <w:tab/>
        </w:r>
        <w:r w:rsidR="006B2640">
          <w:rPr>
            <w:noProof/>
            <w:webHidden/>
          </w:rPr>
          <w:fldChar w:fldCharType="begin"/>
        </w:r>
        <w:r w:rsidR="006B2640">
          <w:rPr>
            <w:noProof/>
            <w:webHidden/>
          </w:rPr>
          <w:instrText xml:space="preserve"> PAGEREF _Toc162279023 \h </w:instrText>
        </w:r>
        <w:r w:rsidR="006B2640">
          <w:rPr>
            <w:noProof/>
            <w:webHidden/>
          </w:rPr>
        </w:r>
        <w:r w:rsidR="006B2640">
          <w:rPr>
            <w:noProof/>
            <w:webHidden/>
          </w:rPr>
          <w:fldChar w:fldCharType="separate"/>
        </w:r>
        <w:r w:rsidR="0032788B">
          <w:rPr>
            <w:noProof/>
            <w:webHidden/>
          </w:rPr>
          <w:t>15</w:t>
        </w:r>
        <w:r w:rsidR="006B2640">
          <w:rPr>
            <w:noProof/>
            <w:webHidden/>
          </w:rPr>
          <w:fldChar w:fldCharType="end"/>
        </w:r>
      </w:hyperlink>
    </w:p>
    <w:p w14:paraId="5FF87AA0" w14:textId="15965D37"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4" w:history="1">
        <w:r w:rsidR="006B2640" w:rsidRPr="00911EA3">
          <w:rPr>
            <w:rStyle w:val="afffd"/>
            <w:noProof/>
          </w:rPr>
          <w:t>1.4.6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6B2640">
          <w:rPr>
            <w:noProof/>
            <w:webHidden/>
          </w:rPr>
          <w:tab/>
        </w:r>
        <w:r w:rsidR="006B2640">
          <w:rPr>
            <w:noProof/>
            <w:webHidden/>
          </w:rPr>
          <w:fldChar w:fldCharType="begin"/>
        </w:r>
        <w:r w:rsidR="006B2640">
          <w:rPr>
            <w:noProof/>
            <w:webHidden/>
          </w:rPr>
          <w:instrText xml:space="preserve"> PAGEREF _Toc162279024 \h </w:instrText>
        </w:r>
        <w:r w:rsidR="006B2640">
          <w:rPr>
            <w:noProof/>
            <w:webHidden/>
          </w:rPr>
        </w:r>
        <w:r w:rsidR="006B2640">
          <w:rPr>
            <w:noProof/>
            <w:webHidden/>
          </w:rPr>
          <w:fldChar w:fldCharType="separate"/>
        </w:r>
        <w:r w:rsidR="0032788B">
          <w:rPr>
            <w:noProof/>
            <w:webHidden/>
          </w:rPr>
          <w:t>18</w:t>
        </w:r>
        <w:r w:rsidR="006B2640">
          <w:rPr>
            <w:noProof/>
            <w:webHidden/>
          </w:rPr>
          <w:fldChar w:fldCharType="end"/>
        </w:r>
      </w:hyperlink>
    </w:p>
    <w:p w14:paraId="5A852EA8" w14:textId="689670E3" w:rsidR="006B2640" w:rsidRDefault="00E7365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9025" w:history="1">
        <w:r w:rsidR="006B2640" w:rsidRPr="00911EA3">
          <w:rPr>
            <w:rStyle w:val="afffd"/>
            <w:noProof/>
          </w:rPr>
          <w:t>1.4.7</w:t>
        </w:r>
        <w:r w:rsidR="006B2640">
          <w:rPr>
            <w:rFonts w:asciiTheme="minorHAnsi" w:eastAsiaTheme="minorEastAsia" w:hAnsiTheme="minorHAnsi" w:cstheme="minorBidi"/>
            <w:i w:val="0"/>
            <w:iCs w:val="0"/>
            <w:noProof/>
            <w:sz w:val="22"/>
            <w:szCs w:val="22"/>
          </w:rPr>
          <w:tab/>
        </w:r>
        <w:r w:rsidR="006B2640" w:rsidRPr="00911EA3">
          <w:rPr>
            <w:rStyle w:val="afffd"/>
            <w:noProof/>
          </w:rPr>
          <w:t>В области организации ритуальных услуг и содержания мест захоронения</w:t>
        </w:r>
        <w:r w:rsidR="006B2640">
          <w:rPr>
            <w:noProof/>
            <w:webHidden/>
          </w:rPr>
          <w:tab/>
        </w:r>
        <w:r w:rsidR="006B2640">
          <w:rPr>
            <w:noProof/>
            <w:webHidden/>
          </w:rPr>
          <w:fldChar w:fldCharType="begin"/>
        </w:r>
        <w:r w:rsidR="006B2640">
          <w:rPr>
            <w:noProof/>
            <w:webHidden/>
          </w:rPr>
          <w:instrText xml:space="preserve"> PAGEREF _Toc162279025 \h </w:instrText>
        </w:r>
        <w:r w:rsidR="006B2640">
          <w:rPr>
            <w:noProof/>
            <w:webHidden/>
          </w:rPr>
        </w:r>
        <w:r w:rsidR="006B2640">
          <w:rPr>
            <w:noProof/>
            <w:webHidden/>
          </w:rPr>
          <w:fldChar w:fldCharType="separate"/>
        </w:r>
        <w:r w:rsidR="0032788B">
          <w:rPr>
            <w:noProof/>
            <w:webHidden/>
          </w:rPr>
          <w:t>18</w:t>
        </w:r>
        <w:r w:rsidR="006B2640">
          <w:rPr>
            <w:noProof/>
            <w:webHidden/>
          </w:rPr>
          <w:fldChar w:fldCharType="end"/>
        </w:r>
      </w:hyperlink>
    </w:p>
    <w:p w14:paraId="425BB767" w14:textId="30BB62AC" w:rsidR="006B2640" w:rsidRDefault="00E7365C">
      <w:pPr>
        <w:pStyle w:val="14"/>
        <w:tabs>
          <w:tab w:val="left" w:pos="480"/>
          <w:tab w:val="right" w:leader="dot" w:pos="9344"/>
        </w:tabs>
        <w:rPr>
          <w:rFonts w:asciiTheme="minorHAnsi" w:eastAsiaTheme="minorEastAsia" w:hAnsiTheme="minorHAnsi" w:cstheme="minorBidi"/>
          <w:b w:val="0"/>
          <w:bCs w:val="0"/>
          <w:caps w:val="0"/>
          <w:noProof/>
          <w:sz w:val="22"/>
          <w:szCs w:val="22"/>
        </w:rPr>
      </w:pPr>
      <w:hyperlink w:anchor="_Toc162279026" w:history="1">
        <w:r w:rsidR="006B2640" w:rsidRPr="00911EA3">
          <w:rPr>
            <w:rStyle w:val="afffd"/>
            <w:noProof/>
          </w:rPr>
          <w:t>2</w:t>
        </w:r>
        <w:r w:rsidR="006B2640">
          <w:rPr>
            <w:rFonts w:asciiTheme="minorHAnsi" w:eastAsiaTheme="minorEastAsia" w:hAnsiTheme="minorHAnsi" w:cstheme="minorBidi"/>
            <w:b w:val="0"/>
            <w:bCs w:val="0"/>
            <w:caps w:val="0"/>
            <w:noProof/>
            <w:sz w:val="22"/>
            <w:szCs w:val="22"/>
          </w:rPr>
          <w:tab/>
        </w:r>
        <w:r w:rsidR="006B2640" w:rsidRPr="00911EA3">
          <w:rPr>
            <w:rStyle w:val="afffd"/>
            <w:noProof/>
          </w:rPr>
          <w:t>МАТЕРИАЛЫ ПО ОБОСНОВАНИЮ РАСЧЕТНЫХ ПОКАЗАТЕЛЕЙ, СОДЕРЖАЩИХСЯ В ОСНОВОЙ ЧАСТИ местных НОРМАТИВОВ ГРАДОСТРОИТЕЛЬНОГО ПРОЕКТИРОВАНИЯ</w:t>
        </w:r>
        <w:r w:rsidR="006B2640">
          <w:rPr>
            <w:noProof/>
            <w:webHidden/>
          </w:rPr>
          <w:tab/>
        </w:r>
        <w:r w:rsidR="006B2640">
          <w:rPr>
            <w:noProof/>
            <w:webHidden/>
          </w:rPr>
          <w:tab/>
        </w:r>
        <w:r w:rsidR="006B2640">
          <w:rPr>
            <w:noProof/>
            <w:webHidden/>
          </w:rPr>
          <w:tab/>
        </w:r>
        <w:r w:rsidR="006B2640">
          <w:rPr>
            <w:noProof/>
            <w:webHidden/>
          </w:rPr>
          <w:fldChar w:fldCharType="begin"/>
        </w:r>
        <w:r w:rsidR="006B2640">
          <w:rPr>
            <w:noProof/>
            <w:webHidden/>
          </w:rPr>
          <w:instrText xml:space="preserve"> PAGEREF _Toc162279026 \h </w:instrText>
        </w:r>
        <w:r w:rsidR="006B2640">
          <w:rPr>
            <w:noProof/>
            <w:webHidden/>
          </w:rPr>
        </w:r>
        <w:r w:rsidR="006B2640">
          <w:rPr>
            <w:noProof/>
            <w:webHidden/>
          </w:rPr>
          <w:fldChar w:fldCharType="separate"/>
        </w:r>
        <w:r w:rsidR="0032788B">
          <w:rPr>
            <w:noProof/>
            <w:webHidden/>
          </w:rPr>
          <w:t>19</w:t>
        </w:r>
        <w:r w:rsidR="006B2640">
          <w:rPr>
            <w:noProof/>
            <w:webHidden/>
          </w:rPr>
          <w:fldChar w:fldCharType="end"/>
        </w:r>
      </w:hyperlink>
    </w:p>
    <w:p w14:paraId="5397B220" w14:textId="68228473"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27" w:history="1">
        <w:r w:rsidR="006B2640" w:rsidRPr="00911EA3">
          <w:rPr>
            <w:rStyle w:val="afffd"/>
            <w:noProof/>
          </w:rPr>
          <w:t>2.1 Информация о современном состоянии, прогнозе развития муниципального образования</w:t>
        </w:r>
        <w:r w:rsidR="006B2640">
          <w:rPr>
            <w:noProof/>
            <w:webHidden/>
          </w:rPr>
          <w:tab/>
        </w:r>
        <w:r w:rsidR="006B2640">
          <w:rPr>
            <w:noProof/>
            <w:webHidden/>
          </w:rPr>
          <w:fldChar w:fldCharType="begin"/>
        </w:r>
        <w:r w:rsidR="006B2640">
          <w:rPr>
            <w:noProof/>
            <w:webHidden/>
          </w:rPr>
          <w:instrText xml:space="preserve"> PAGEREF _Toc162279027 \h </w:instrText>
        </w:r>
        <w:r w:rsidR="006B2640">
          <w:rPr>
            <w:noProof/>
            <w:webHidden/>
          </w:rPr>
        </w:r>
        <w:r w:rsidR="006B2640">
          <w:rPr>
            <w:noProof/>
            <w:webHidden/>
          </w:rPr>
          <w:fldChar w:fldCharType="separate"/>
        </w:r>
        <w:r w:rsidR="0032788B">
          <w:rPr>
            <w:noProof/>
            <w:webHidden/>
          </w:rPr>
          <w:t>19</w:t>
        </w:r>
        <w:r w:rsidR="006B2640">
          <w:rPr>
            <w:noProof/>
            <w:webHidden/>
          </w:rPr>
          <w:fldChar w:fldCharType="end"/>
        </w:r>
      </w:hyperlink>
    </w:p>
    <w:p w14:paraId="7D9948F1" w14:textId="28EB6AFC"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8" w:history="1">
        <w:r w:rsidR="006B2640" w:rsidRPr="00911EA3">
          <w:rPr>
            <w:rStyle w:val="afffd"/>
            <w:noProof/>
          </w:rPr>
          <w:t>2.1.1 Административно-территориальное устройство</w:t>
        </w:r>
        <w:r w:rsidR="006B2640">
          <w:rPr>
            <w:noProof/>
            <w:webHidden/>
          </w:rPr>
          <w:tab/>
        </w:r>
        <w:r w:rsidR="006B2640">
          <w:rPr>
            <w:noProof/>
            <w:webHidden/>
          </w:rPr>
          <w:fldChar w:fldCharType="begin"/>
        </w:r>
        <w:r w:rsidR="006B2640">
          <w:rPr>
            <w:noProof/>
            <w:webHidden/>
          </w:rPr>
          <w:instrText xml:space="preserve"> PAGEREF _Toc162279028 \h </w:instrText>
        </w:r>
        <w:r w:rsidR="006B2640">
          <w:rPr>
            <w:noProof/>
            <w:webHidden/>
          </w:rPr>
        </w:r>
        <w:r w:rsidR="006B2640">
          <w:rPr>
            <w:noProof/>
            <w:webHidden/>
          </w:rPr>
          <w:fldChar w:fldCharType="separate"/>
        </w:r>
        <w:r w:rsidR="0032788B">
          <w:rPr>
            <w:noProof/>
            <w:webHidden/>
          </w:rPr>
          <w:t>19</w:t>
        </w:r>
        <w:r w:rsidR="006B2640">
          <w:rPr>
            <w:noProof/>
            <w:webHidden/>
          </w:rPr>
          <w:fldChar w:fldCharType="end"/>
        </w:r>
      </w:hyperlink>
    </w:p>
    <w:p w14:paraId="7C904526" w14:textId="7EFFA305"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29" w:history="1">
        <w:r w:rsidR="006B2640" w:rsidRPr="00911EA3">
          <w:rPr>
            <w:rStyle w:val="afffd"/>
            <w:noProof/>
          </w:rPr>
          <w:t>2.1.2 Социально-демографический состав муниципального образования</w:t>
        </w:r>
        <w:r w:rsidR="006B2640">
          <w:rPr>
            <w:noProof/>
            <w:webHidden/>
          </w:rPr>
          <w:tab/>
        </w:r>
        <w:r w:rsidR="006B2640">
          <w:rPr>
            <w:noProof/>
            <w:webHidden/>
          </w:rPr>
          <w:fldChar w:fldCharType="begin"/>
        </w:r>
        <w:r w:rsidR="006B2640">
          <w:rPr>
            <w:noProof/>
            <w:webHidden/>
          </w:rPr>
          <w:instrText xml:space="preserve"> PAGEREF _Toc162279029 \h </w:instrText>
        </w:r>
        <w:r w:rsidR="006B2640">
          <w:rPr>
            <w:noProof/>
            <w:webHidden/>
          </w:rPr>
        </w:r>
        <w:r w:rsidR="006B2640">
          <w:rPr>
            <w:noProof/>
            <w:webHidden/>
          </w:rPr>
          <w:fldChar w:fldCharType="separate"/>
        </w:r>
        <w:r w:rsidR="0032788B">
          <w:rPr>
            <w:noProof/>
            <w:webHidden/>
          </w:rPr>
          <w:t>19</w:t>
        </w:r>
        <w:r w:rsidR="006B2640">
          <w:rPr>
            <w:noProof/>
            <w:webHidden/>
          </w:rPr>
          <w:fldChar w:fldCharType="end"/>
        </w:r>
      </w:hyperlink>
    </w:p>
    <w:p w14:paraId="45B9CFE5" w14:textId="07979835"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0" w:history="1">
        <w:r w:rsidR="006B2640" w:rsidRPr="00911EA3">
          <w:rPr>
            <w:rStyle w:val="afffd"/>
            <w:noProof/>
          </w:rPr>
          <w:t>2.1.3 Природно-климатические условия и ресурсы</w:t>
        </w:r>
        <w:r w:rsidR="006B2640">
          <w:rPr>
            <w:noProof/>
            <w:webHidden/>
          </w:rPr>
          <w:tab/>
        </w:r>
        <w:r w:rsidR="006B2640">
          <w:rPr>
            <w:noProof/>
            <w:webHidden/>
          </w:rPr>
          <w:fldChar w:fldCharType="begin"/>
        </w:r>
        <w:r w:rsidR="006B2640">
          <w:rPr>
            <w:noProof/>
            <w:webHidden/>
          </w:rPr>
          <w:instrText xml:space="preserve"> PAGEREF _Toc162279030 \h </w:instrText>
        </w:r>
        <w:r w:rsidR="006B2640">
          <w:rPr>
            <w:noProof/>
            <w:webHidden/>
          </w:rPr>
        </w:r>
        <w:r w:rsidR="006B2640">
          <w:rPr>
            <w:noProof/>
            <w:webHidden/>
          </w:rPr>
          <w:fldChar w:fldCharType="separate"/>
        </w:r>
        <w:r w:rsidR="0032788B">
          <w:rPr>
            <w:noProof/>
            <w:webHidden/>
          </w:rPr>
          <w:t>20</w:t>
        </w:r>
        <w:r w:rsidR="006B2640">
          <w:rPr>
            <w:noProof/>
            <w:webHidden/>
          </w:rPr>
          <w:fldChar w:fldCharType="end"/>
        </w:r>
      </w:hyperlink>
    </w:p>
    <w:p w14:paraId="04695F3C" w14:textId="4A502E57"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1" w:history="1">
        <w:r w:rsidR="006B2640" w:rsidRPr="00911EA3">
          <w:rPr>
            <w:rStyle w:val="afffd"/>
            <w:noProof/>
          </w:rPr>
          <w:t>2.1.4 Приоритеты, цели и задачи социально-экономического развития муниципального образования</w:t>
        </w:r>
        <w:r w:rsidR="006B2640">
          <w:rPr>
            <w:noProof/>
            <w:webHidden/>
          </w:rPr>
          <w:tab/>
        </w:r>
        <w:r w:rsidR="006B2640">
          <w:rPr>
            <w:noProof/>
            <w:webHidden/>
          </w:rPr>
          <w:fldChar w:fldCharType="begin"/>
        </w:r>
        <w:r w:rsidR="006B2640">
          <w:rPr>
            <w:noProof/>
            <w:webHidden/>
          </w:rPr>
          <w:instrText xml:space="preserve"> PAGEREF _Toc162279031 \h </w:instrText>
        </w:r>
        <w:r w:rsidR="006B2640">
          <w:rPr>
            <w:noProof/>
            <w:webHidden/>
          </w:rPr>
        </w:r>
        <w:r w:rsidR="006B2640">
          <w:rPr>
            <w:noProof/>
            <w:webHidden/>
          </w:rPr>
          <w:fldChar w:fldCharType="separate"/>
        </w:r>
        <w:r w:rsidR="0032788B">
          <w:rPr>
            <w:noProof/>
            <w:webHidden/>
          </w:rPr>
          <w:t>22</w:t>
        </w:r>
        <w:r w:rsidR="006B2640">
          <w:rPr>
            <w:noProof/>
            <w:webHidden/>
          </w:rPr>
          <w:fldChar w:fldCharType="end"/>
        </w:r>
      </w:hyperlink>
    </w:p>
    <w:p w14:paraId="59772882" w14:textId="2794A26D"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32" w:history="1">
        <w:r w:rsidR="006B2640" w:rsidRPr="00911EA3">
          <w:rPr>
            <w:rStyle w:val="afffd"/>
            <w:noProof/>
          </w:rPr>
          <w:t>2.2 Обоснование предмета нормирования</w:t>
        </w:r>
        <w:r w:rsidR="006B2640">
          <w:rPr>
            <w:noProof/>
            <w:webHidden/>
          </w:rPr>
          <w:tab/>
        </w:r>
        <w:r w:rsidR="006B2640">
          <w:rPr>
            <w:noProof/>
            <w:webHidden/>
          </w:rPr>
          <w:fldChar w:fldCharType="begin"/>
        </w:r>
        <w:r w:rsidR="006B2640">
          <w:rPr>
            <w:noProof/>
            <w:webHidden/>
          </w:rPr>
          <w:instrText xml:space="preserve"> PAGEREF _Toc162279032 \h </w:instrText>
        </w:r>
        <w:r w:rsidR="006B2640">
          <w:rPr>
            <w:noProof/>
            <w:webHidden/>
          </w:rPr>
        </w:r>
        <w:r w:rsidR="006B2640">
          <w:rPr>
            <w:noProof/>
            <w:webHidden/>
          </w:rPr>
          <w:fldChar w:fldCharType="separate"/>
        </w:r>
        <w:r w:rsidR="0032788B">
          <w:rPr>
            <w:noProof/>
            <w:webHidden/>
          </w:rPr>
          <w:t>23</w:t>
        </w:r>
        <w:r w:rsidR="006B2640">
          <w:rPr>
            <w:noProof/>
            <w:webHidden/>
          </w:rPr>
          <w:fldChar w:fldCharType="end"/>
        </w:r>
      </w:hyperlink>
    </w:p>
    <w:p w14:paraId="4B59E768" w14:textId="72B1FC64"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33" w:history="1">
        <w:r w:rsidR="006B2640" w:rsidRPr="00911EA3">
          <w:rPr>
            <w:rStyle w:val="afffd"/>
            <w:noProof/>
          </w:rPr>
          <w:t>2.3 Обоснование дифференциации территории</w:t>
        </w:r>
        <w:r w:rsidR="006B2640">
          <w:rPr>
            <w:noProof/>
            <w:webHidden/>
          </w:rPr>
          <w:tab/>
        </w:r>
        <w:r w:rsidR="006B2640">
          <w:rPr>
            <w:noProof/>
            <w:webHidden/>
          </w:rPr>
          <w:fldChar w:fldCharType="begin"/>
        </w:r>
        <w:r w:rsidR="006B2640">
          <w:rPr>
            <w:noProof/>
            <w:webHidden/>
          </w:rPr>
          <w:instrText xml:space="preserve"> PAGEREF _Toc162279033 \h </w:instrText>
        </w:r>
        <w:r w:rsidR="006B2640">
          <w:rPr>
            <w:noProof/>
            <w:webHidden/>
          </w:rPr>
        </w:r>
        <w:r w:rsidR="006B2640">
          <w:rPr>
            <w:noProof/>
            <w:webHidden/>
          </w:rPr>
          <w:fldChar w:fldCharType="separate"/>
        </w:r>
        <w:r w:rsidR="0032788B">
          <w:rPr>
            <w:noProof/>
            <w:webHidden/>
          </w:rPr>
          <w:t>24</w:t>
        </w:r>
        <w:r w:rsidR="006B2640">
          <w:rPr>
            <w:noProof/>
            <w:webHidden/>
          </w:rPr>
          <w:fldChar w:fldCharType="end"/>
        </w:r>
      </w:hyperlink>
    </w:p>
    <w:p w14:paraId="530F5500" w14:textId="11B16B63" w:rsidR="006B2640" w:rsidRDefault="00E7365C">
      <w:pPr>
        <w:pStyle w:val="23"/>
        <w:tabs>
          <w:tab w:val="right" w:leader="dot" w:pos="9344"/>
        </w:tabs>
        <w:rPr>
          <w:rFonts w:asciiTheme="minorHAnsi" w:eastAsiaTheme="minorEastAsia" w:hAnsiTheme="minorHAnsi" w:cstheme="minorBidi"/>
          <w:smallCaps w:val="0"/>
          <w:noProof/>
          <w:sz w:val="22"/>
          <w:szCs w:val="22"/>
        </w:rPr>
      </w:pPr>
      <w:hyperlink w:anchor="_Toc162279034" w:history="1">
        <w:r w:rsidR="006B2640" w:rsidRPr="00911EA3">
          <w:rPr>
            <w:rStyle w:val="afffd"/>
            <w:noProof/>
          </w:rPr>
          <w:t>2.4 Обоснование расчетных показателей, содержащихся в основной части местных нормативов градостроительного проектирования</w:t>
        </w:r>
        <w:r w:rsidR="006B2640">
          <w:rPr>
            <w:noProof/>
            <w:webHidden/>
          </w:rPr>
          <w:tab/>
        </w:r>
        <w:r w:rsidR="006B2640">
          <w:rPr>
            <w:noProof/>
            <w:webHidden/>
          </w:rPr>
          <w:fldChar w:fldCharType="begin"/>
        </w:r>
        <w:r w:rsidR="006B2640">
          <w:rPr>
            <w:noProof/>
            <w:webHidden/>
          </w:rPr>
          <w:instrText xml:space="preserve"> PAGEREF _Toc162279034 \h </w:instrText>
        </w:r>
        <w:r w:rsidR="006B2640">
          <w:rPr>
            <w:noProof/>
            <w:webHidden/>
          </w:rPr>
        </w:r>
        <w:r w:rsidR="006B2640">
          <w:rPr>
            <w:noProof/>
            <w:webHidden/>
          </w:rPr>
          <w:fldChar w:fldCharType="separate"/>
        </w:r>
        <w:r w:rsidR="0032788B">
          <w:rPr>
            <w:noProof/>
            <w:webHidden/>
          </w:rPr>
          <w:t>25</w:t>
        </w:r>
        <w:r w:rsidR="006B2640">
          <w:rPr>
            <w:noProof/>
            <w:webHidden/>
          </w:rPr>
          <w:fldChar w:fldCharType="end"/>
        </w:r>
      </w:hyperlink>
    </w:p>
    <w:p w14:paraId="0E3CC123" w14:textId="3F11309D"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5" w:history="1">
        <w:r w:rsidR="006B2640" w:rsidRPr="00911EA3">
          <w:rPr>
            <w:rStyle w:val="afffd"/>
            <w:noProof/>
          </w:rPr>
          <w:t>2.4.1 В области физической культуры и спорта</w:t>
        </w:r>
        <w:r w:rsidR="006B2640">
          <w:rPr>
            <w:noProof/>
            <w:webHidden/>
          </w:rPr>
          <w:tab/>
        </w:r>
        <w:r w:rsidR="006B2640">
          <w:rPr>
            <w:noProof/>
            <w:webHidden/>
          </w:rPr>
          <w:fldChar w:fldCharType="begin"/>
        </w:r>
        <w:r w:rsidR="006B2640">
          <w:rPr>
            <w:noProof/>
            <w:webHidden/>
          </w:rPr>
          <w:instrText xml:space="preserve"> PAGEREF _Toc162279035 \h </w:instrText>
        </w:r>
        <w:r w:rsidR="006B2640">
          <w:rPr>
            <w:noProof/>
            <w:webHidden/>
          </w:rPr>
        </w:r>
        <w:r w:rsidR="006B2640">
          <w:rPr>
            <w:noProof/>
            <w:webHidden/>
          </w:rPr>
          <w:fldChar w:fldCharType="separate"/>
        </w:r>
        <w:r w:rsidR="0032788B">
          <w:rPr>
            <w:noProof/>
            <w:webHidden/>
          </w:rPr>
          <w:t>25</w:t>
        </w:r>
        <w:r w:rsidR="006B2640">
          <w:rPr>
            <w:noProof/>
            <w:webHidden/>
          </w:rPr>
          <w:fldChar w:fldCharType="end"/>
        </w:r>
      </w:hyperlink>
    </w:p>
    <w:p w14:paraId="4BCA10EA" w14:textId="5FF07170"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6" w:history="1">
        <w:r w:rsidR="006B2640" w:rsidRPr="00911EA3">
          <w:rPr>
            <w:rStyle w:val="afffd"/>
            <w:noProof/>
          </w:rPr>
          <w:t>2.4.2 В области жилищного строительства</w:t>
        </w:r>
        <w:r w:rsidR="006B2640">
          <w:rPr>
            <w:noProof/>
            <w:webHidden/>
          </w:rPr>
          <w:tab/>
        </w:r>
        <w:r w:rsidR="006B2640">
          <w:rPr>
            <w:noProof/>
            <w:webHidden/>
          </w:rPr>
          <w:fldChar w:fldCharType="begin"/>
        </w:r>
        <w:r w:rsidR="006B2640">
          <w:rPr>
            <w:noProof/>
            <w:webHidden/>
          </w:rPr>
          <w:instrText xml:space="preserve"> PAGEREF _Toc162279036 \h </w:instrText>
        </w:r>
        <w:r w:rsidR="006B2640">
          <w:rPr>
            <w:noProof/>
            <w:webHidden/>
          </w:rPr>
        </w:r>
        <w:r w:rsidR="006B2640">
          <w:rPr>
            <w:noProof/>
            <w:webHidden/>
          </w:rPr>
          <w:fldChar w:fldCharType="separate"/>
        </w:r>
        <w:r w:rsidR="0032788B">
          <w:rPr>
            <w:noProof/>
            <w:webHidden/>
          </w:rPr>
          <w:t>25</w:t>
        </w:r>
        <w:r w:rsidR="006B2640">
          <w:rPr>
            <w:noProof/>
            <w:webHidden/>
          </w:rPr>
          <w:fldChar w:fldCharType="end"/>
        </w:r>
      </w:hyperlink>
    </w:p>
    <w:p w14:paraId="21F7B980" w14:textId="027CB054"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7" w:history="1">
        <w:r w:rsidR="006B2640" w:rsidRPr="00911EA3">
          <w:rPr>
            <w:rStyle w:val="afffd"/>
            <w:noProof/>
          </w:rPr>
          <w:t>2.4.3 В области благоустройства и массового отдыха</w:t>
        </w:r>
        <w:r w:rsidR="006B2640">
          <w:rPr>
            <w:noProof/>
            <w:webHidden/>
          </w:rPr>
          <w:tab/>
        </w:r>
        <w:r w:rsidR="006B2640">
          <w:rPr>
            <w:noProof/>
            <w:webHidden/>
          </w:rPr>
          <w:fldChar w:fldCharType="begin"/>
        </w:r>
        <w:r w:rsidR="006B2640">
          <w:rPr>
            <w:noProof/>
            <w:webHidden/>
          </w:rPr>
          <w:instrText xml:space="preserve"> PAGEREF _Toc162279037 \h </w:instrText>
        </w:r>
        <w:r w:rsidR="006B2640">
          <w:rPr>
            <w:noProof/>
            <w:webHidden/>
          </w:rPr>
        </w:r>
        <w:r w:rsidR="006B2640">
          <w:rPr>
            <w:noProof/>
            <w:webHidden/>
          </w:rPr>
          <w:fldChar w:fldCharType="separate"/>
        </w:r>
        <w:r w:rsidR="0032788B">
          <w:rPr>
            <w:noProof/>
            <w:webHidden/>
          </w:rPr>
          <w:t>33</w:t>
        </w:r>
        <w:r w:rsidR="006B2640">
          <w:rPr>
            <w:noProof/>
            <w:webHidden/>
          </w:rPr>
          <w:fldChar w:fldCharType="end"/>
        </w:r>
      </w:hyperlink>
    </w:p>
    <w:p w14:paraId="37942AD5" w14:textId="073C695F"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8" w:history="1">
        <w:r w:rsidR="006B2640" w:rsidRPr="00911EA3">
          <w:rPr>
            <w:rStyle w:val="afffd"/>
            <w:noProof/>
          </w:rPr>
          <w:t>2.4.4 В области автомобильных дорог местного значения и мест хранения индивидуального транспорта</w:t>
        </w:r>
        <w:r w:rsidR="006B2640">
          <w:rPr>
            <w:noProof/>
            <w:webHidden/>
          </w:rPr>
          <w:tab/>
        </w:r>
        <w:r w:rsidR="006B2640">
          <w:rPr>
            <w:noProof/>
            <w:webHidden/>
          </w:rPr>
          <w:fldChar w:fldCharType="begin"/>
        </w:r>
        <w:r w:rsidR="006B2640">
          <w:rPr>
            <w:noProof/>
            <w:webHidden/>
          </w:rPr>
          <w:instrText xml:space="preserve"> PAGEREF _Toc162279038 \h </w:instrText>
        </w:r>
        <w:r w:rsidR="006B2640">
          <w:rPr>
            <w:noProof/>
            <w:webHidden/>
          </w:rPr>
        </w:r>
        <w:r w:rsidR="006B2640">
          <w:rPr>
            <w:noProof/>
            <w:webHidden/>
          </w:rPr>
          <w:fldChar w:fldCharType="separate"/>
        </w:r>
        <w:r w:rsidR="0032788B">
          <w:rPr>
            <w:noProof/>
            <w:webHidden/>
          </w:rPr>
          <w:t>34</w:t>
        </w:r>
        <w:r w:rsidR="006B2640">
          <w:rPr>
            <w:noProof/>
            <w:webHidden/>
          </w:rPr>
          <w:fldChar w:fldCharType="end"/>
        </w:r>
      </w:hyperlink>
    </w:p>
    <w:p w14:paraId="4A3C0438" w14:textId="142ECF2B"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39" w:history="1">
        <w:r w:rsidR="006B2640" w:rsidRPr="00911EA3">
          <w:rPr>
            <w:rStyle w:val="afffd"/>
            <w:noProof/>
          </w:rPr>
          <w:t>2.4.5 В области электро-, тепло-, газо-, водоснабжения населения и водоотведения</w:t>
        </w:r>
        <w:r w:rsidR="006B2640">
          <w:rPr>
            <w:noProof/>
            <w:webHidden/>
          </w:rPr>
          <w:tab/>
        </w:r>
        <w:r w:rsidR="006B2640">
          <w:rPr>
            <w:noProof/>
            <w:webHidden/>
          </w:rPr>
          <w:fldChar w:fldCharType="begin"/>
        </w:r>
        <w:r w:rsidR="006B2640">
          <w:rPr>
            <w:noProof/>
            <w:webHidden/>
          </w:rPr>
          <w:instrText xml:space="preserve"> PAGEREF _Toc162279039 \h </w:instrText>
        </w:r>
        <w:r w:rsidR="006B2640">
          <w:rPr>
            <w:noProof/>
            <w:webHidden/>
          </w:rPr>
        </w:r>
        <w:r w:rsidR="006B2640">
          <w:rPr>
            <w:noProof/>
            <w:webHidden/>
          </w:rPr>
          <w:fldChar w:fldCharType="separate"/>
        </w:r>
        <w:r w:rsidR="0032788B">
          <w:rPr>
            <w:noProof/>
            <w:webHidden/>
          </w:rPr>
          <w:t>35</w:t>
        </w:r>
        <w:r w:rsidR="006B2640">
          <w:rPr>
            <w:noProof/>
            <w:webHidden/>
          </w:rPr>
          <w:fldChar w:fldCharType="end"/>
        </w:r>
      </w:hyperlink>
    </w:p>
    <w:p w14:paraId="7B7AC62F" w14:textId="21F99E8A" w:rsidR="006B2640" w:rsidRDefault="00E7365C">
      <w:pPr>
        <w:pStyle w:val="31"/>
        <w:tabs>
          <w:tab w:val="right" w:leader="dot" w:pos="9344"/>
        </w:tabs>
        <w:rPr>
          <w:rFonts w:asciiTheme="minorHAnsi" w:eastAsiaTheme="minorEastAsia" w:hAnsiTheme="minorHAnsi" w:cstheme="minorBidi"/>
          <w:i w:val="0"/>
          <w:iCs w:val="0"/>
          <w:noProof/>
          <w:sz w:val="22"/>
          <w:szCs w:val="22"/>
        </w:rPr>
      </w:pPr>
      <w:hyperlink w:anchor="_Toc162279040" w:history="1">
        <w:r w:rsidR="006B2640" w:rsidRPr="00911EA3">
          <w:rPr>
            <w:rStyle w:val="afffd"/>
            <w:noProof/>
          </w:rPr>
          <w:t>2.4.6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6B2640">
          <w:rPr>
            <w:noProof/>
            <w:webHidden/>
          </w:rPr>
          <w:tab/>
        </w:r>
        <w:r w:rsidR="006B2640">
          <w:rPr>
            <w:noProof/>
            <w:webHidden/>
          </w:rPr>
          <w:fldChar w:fldCharType="begin"/>
        </w:r>
        <w:r w:rsidR="006B2640">
          <w:rPr>
            <w:noProof/>
            <w:webHidden/>
          </w:rPr>
          <w:instrText xml:space="preserve"> PAGEREF _Toc162279040 \h </w:instrText>
        </w:r>
        <w:r w:rsidR="006B2640">
          <w:rPr>
            <w:noProof/>
            <w:webHidden/>
          </w:rPr>
        </w:r>
        <w:r w:rsidR="006B2640">
          <w:rPr>
            <w:noProof/>
            <w:webHidden/>
          </w:rPr>
          <w:fldChar w:fldCharType="separate"/>
        </w:r>
        <w:r w:rsidR="0032788B">
          <w:rPr>
            <w:noProof/>
            <w:webHidden/>
          </w:rPr>
          <w:t>38</w:t>
        </w:r>
        <w:r w:rsidR="006B2640">
          <w:rPr>
            <w:noProof/>
            <w:webHidden/>
          </w:rPr>
          <w:fldChar w:fldCharType="end"/>
        </w:r>
      </w:hyperlink>
    </w:p>
    <w:p w14:paraId="30120438" w14:textId="46303C1B" w:rsidR="006B2640" w:rsidRDefault="00E7365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9041" w:history="1">
        <w:r w:rsidR="006B2640" w:rsidRPr="00911EA3">
          <w:rPr>
            <w:rStyle w:val="afffd"/>
            <w:noProof/>
          </w:rPr>
          <w:t>2.4.7</w:t>
        </w:r>
        <w:r w:rsidR="006B2640">
          <w:rPr>
            <w:rFonts w:asciiTheme="minorHAnsi" w:eastAsiaTheme="minorEastAsia" w:hAnsiTheme="minorHAnsi" w:cstheme="minorBidi"/>
            <w:i w:val="0"/>
            <w:iCs w:val="0"/>
            <w:noProof/>
            <w:sz w:val="22"/>
            <w:szCs w:val="22"/>
          </w:rPr>
          <w:tab/>
        </w:r>
        <w:r w:rsidR="006B2640" w:rsidRPr="00911EA3">
          <w:rPr>
            <w:rStyle w:val="afffd"/>
            <w:noProof/>
          </w:rPr>
          <w:t>В области организации ритуальных услуг и содержания мест захоронения</w:t>
        </w:r>
        <w:r w:rsidR="006B2640">
          <w:rPr>
            <w:noProof/>
            <w:webHidden/>
          </w:rPr>
          <w:tab/>
        </w:r>
        <w:r w:rsidR="006B2640">
          <w:rPr>
            <w:noProof/>
            <w:webHidden/>
          </w:rPr>
          <w:fldChar w:fldCharType="begin"/>
        </w:r>
        <w:r w:rsidR="006B2640">
          <w:rPr>
            <w:noProof/>
            <w:webHidden/>
          </w:rPr>
          <w:instrText xml:space="preserve"> PAGEREF _Toc162279041 \h </w:instrText>
        </w:r>
        <w:r w:rsidR="006B2640">
          <w:rPr>
            <w:noProof/>
            <w:webHidden/>
          </w:rPr>
        </w:r>
        <w:r w:rsidR="006B2640">
          <w:rPr>
            <w:noProof/>
            <w:webHidden/>
          </w:rPr>
          <w:fldChar w:fldCharType="separate"/>
        </w:r>
        <w:r w:rsidR="0032788B">
          <w:rPr>
            <w:noProof/>
            <w:webHidden/>
          </w:rPr>
          <w:t>39</w:t>
        </w:r>
        <w:r w:rsidR="006B2640">
          <w:rPr>
            <w:noProof/>
            <w:webHidden/>
          </w:rPr>
          <w:fldChar w:fldCharType="end"/>
        </w:r>
      </w:hyperlink>
    </w:p>
    <w:p w14:paraId="3E3897A9" w14:textId="70A29424" w:rsidR="006B2640" w:rsidRDefault="00E7365C">
      <w:pPr>
        <w:pStyle w:val="14"/>
        <w:tabs>
          <w:tab w:val="left" w:pos="480"/>
          <w:tab w:val="right" w:leader="dot" w:pos="9344"/>
        </w:tabs>
        <w:rPr>
          <w:rFonts w:asciiTheme="minorHAnsi" w:eastAsiaTheme="minorEastAsia" w:hAnsiTheme="minorHAnsi" w:cstheme="minorBidi"/>
          <w:b w:val="0"/>
          <w:bCs w:val="0"/>
          <w:caps w:val="0"/>
          <w:noProof/>
          <w:sz w:val="22"/>
          <w:szCs w:val="22"/>
        </w:rPr>
      </w:pPr>
      <w:hyperlink w:anchor="_Toc162279042" w:history="1">
        <w:r w:rsidR="006B2640" w:rsidRPr="00911EA3">
          <w:rPr>
            <w:rStyle w:val="afffd"/>
            <w:noProof/>
          </w:rPr>
          <w:t>3</w:t>
        </w:r>
        <w:r w:rsidR="006B2640">
          <w:rPr>
            <w:rFonts w:asciiTheme="minorHAnsi" w:eastAsiaTheme="minorEastAsia" w:hAnsiTheme="minorHAnsi" w:cstheme="minorBidi"/>
            <w:b w:val="0"/>
            <w:bCs w:val="0"/>
            <w:caps w:val="0"/>
            <w:noProof/>
            <w:sz w:val="22"/>
            <w:szCs w:val="22"/>
          </w:rPr>
          <w:tab/>
        </w:r>
        <w:r w:rsidR="006B2640" w:rsidRPr="00911EA3">
          <w:rPr>
            <w:rStyle w:val="afffd"/>
            <w:noProof/>
          </w:rPr>
          <w:t>ПРАВИЛА И ОБЛАСТЬ ПРИМЕНЕНИЯ РАСЧЕТНЫХ ПОКАЗАТЕЛЕЙ</w:t>
        </w:r>
        <w:r w:rsidR="006B2640">
          <w:rPr>
            <w:noProof/>
            <w:webHidden/>
          </w:rPr>
          <w:tab/>
        </w:r>
        <w:r w:rsidR="006B2640">
          <w:rPr>
            <w:noProof/>
            <w:webHidden/>
          </w:rPr>
          <w:fldChar w:fldCharType="begin"/>
        </w:r>
        <w:r w:rsidR="006B2640">
          <w:rPr>
            <w:noProof/>
            <w:webHidden/>
          </w:rPr>
          <w:instrText xml:space="preserve"> PAGEREF _Toc162279042 \h </w:instrText>
        </w:r>
        <w:r w:rsidR="006B2640">
          <w:rPr>
            <w:noProof/>
            <w:webHidden/>
          </w:rPr>
        </w:r>
        <w:r w:rsidR="006B2640">
          <w:rPr>
            <w:noProof/>
            <w:webHidden/>
          </w:rPr>
          <w:fldChar w:fldCharType="separate"/>
        </w:r>
        <w:r w:rsidR="0032788B">
          <w:rPr>
            <w:noProof/>
            <w:webHidden/>
          </w:rPr>
          <w:t>40</w:t>
        </w:r>
        <w:r w:rsidR="006B2640">
          <w:rPr>
            <w:noProof/>
            <w:webHidden/>
          </w:rPr>
          <w:fldChar w:fldCharType="end"/>
        </w:r>
      </w:hyperlink>
    </w:p>
    <w:p w14:paraId="1C1EF488" w14:textId="0E32E664" w:rsidR="006B2640" w:rsidRDefault="00E7365C">
      <w:pPr>
        <w:pStyle w:val="14"/>
        <w:tabs>
          <w:tab w:val="right" w:leader="dot" w:pos="9344"/>
        </w:tabs>
        <w:rPr>
          <w:rFonts w:asciiTheme="minorHAnsi" w:eastAsiaTheme="minorEastAsia" w:hAnsiTheme="minorHAnsi" w:cstheme="minorBidi"/>
          <w:b w:val="0"/>
          <w:bCs w:val="0"/>
          <w:caps w:val="0"/>
          <w:noProof/>
          <w:sz w:val="22"/>
          <w:szCs w:val="22"/>
        </w:rPr>
      </w:pPr>
      <w:hyperlink w:anchor="_Toc162279043" w:history="1">
        <w:r w:rsidR="006B2640" w:rsidRPr="00911EA3">
          <w:rPr>
            <w:rStyle w:val="afffd"/>
            <w:noProof/>
          </w:rPr>
          <w:t>ПРИЛОЖЕНИЕ А</w:t>
        </w:r>
        <w:r w:rsidR="006B2640">
          <w:rPr>
            <w:noProof/>
            <w:webHidden/>
          </w:rPr>
          <w:tab/>
        </w:r>
        <w:r w:rsidR="006B2640">
          <w:rPr>
            <w:noProof/>
            <w:webHidden/>
          </w:rPr>
          <w:fldChar w:fldCharType="begin"/>
        </w:r>
        <w:r w:rsidR="006B2640">
          <w:rPr>
            <w:noProof/>
            <w:webHidden/>
          </w:rPr>
          <w:instrText xml:space="preserve"> PAGEREF _Toc162279043 \h </w:instrText>
        </w:r>
        <w:r w:rsidR="006B2640">
          <w:rPr>
            <w:noProof/>
            <w:webHidden/>
          </w:rPr>
        </w:r>
        <w:r w:rsidR="006B2640">
          <w:rPr>
            <w:noProof/>
            <w:webHidden/>
          </w:rPr>
          <w:fldChar w:fldCharType="separate"/>
        </w:r>
        <w:r w:rsidR="0032788B">
          <w:rPr>
            <w:noProof/>
            <w:webHidden/>
          </w:rPr>
          <w:t>43</w:t>
        </w:r>
        <w:r w:rsidR="006B2640">
          <w:rPr>
            <w:noProof/>
            <w:webHidden/>
          </w:rPr>
          <w:fldChar w:fldCharType="end"/>
        </w:r>
      </w:hyperlink>
    </w:p>
    <w:p w14:paraId="6A97B97B" w14:textId="6776D149" w:rsidR="006B2640" w:rsidRDefault="00E7365C">
      <w:pPr>
        <w:pStyle w:val="14"/>
        <w:tabs>
          <w:tab w:val="right" w:leader="dot" w:pos="9344"/>
        </w:tabs>
        <w:rPr>
          <w:rFonts w:asciiTheme="minorHAnsi" w:eastAsiaTheme="minorEastAsia" w:hAnsiTheme="minorHAnsi" w:cstheme="minorBidi"/>
          <w:b w:val="0"/>
          <w:bCs w:val="0"/>
          <w:caps w:val="0"/>
          <w:noProof/>
          <w:sz w:val="22"/>
          <w:szCs w:val="22"/>
        </w:rPr>
      </w:pPr>
      <w:hyperlink w:anchor="_Toc162279044" w:history="1">
        <w:r w:rsidR="006B2640" w:rsidRPr="00911EA3">
          <w:rPr>
            <w:rStyle w:val="afffd"/>
            <w:noProof/>
          </w:rPr>
          <w:t>ПРИЛОЖЕНИЕ Б</w:t>
        </w:r>
        <w:r w:rsidR="006B2640">
          <w:rPr>
            <w:noProof/>
            <w:webHidden/>
          </w:rPr>
          <w:tab/>
        </w:r>
        <w:r w:rsidR="006B2640">
          <w:rPr>
            <w:noProof/>
            <w:webHidden/>
          </w:rPr>
          <w:fldChar w:fldCharType="begin"/>
        </w:r>
        <w:r w:rsidR="006B2640">
          <w:rPr>
            <w:noProof/>
            <w:webHidden/>
          </w:rPr>
          <w:instrText xml:space="preserve"> PAGEREF _Toc162279044 \h </w:instrText>
        </w:r>
        <w:r w:rsidR="006B2640">
          <w:rPr>
            <w:noProof/>
            <w:webHidden/>
          </w:rPr>
        </w:r>
        <w:r w:rsidR="006B2640">
          <w:rPr>
            <w:noProof/>
            <w:webHidden/>
          </w:rPr>
          <w:fldChar w:fldCharType="separate"/>
        </w:r>
        <w:r w:rsidR="0032788B">
          <w:rPr>
            <w:noProof/>
            <w:webHidden/>
          </w:rPr>
          <w:t>44</w:t>
        </w:r>
        <w:r w:rsidR="006B2640">
          <w:rPr>
            <w:noProof/>
            <w:webHidden/>
          </w:rPr>
          <w:fldChar w:fldCharType="end"/>
        </w:r>
      </w:hyperlink>
    </w:p>
    <w:p w14:paraId="59B386BD" w14:textId="4730BC9E" w:rsidR="006B2640" w:rsidRDefault="00E7365C">
      <w:pPr>
        <w:pStyle w:val="14"/>
        <w:tabs>
          <w:tab w:val="right" w:leader="dot" w:pos="9344"/>
        </w:tabs>
        <w:rPr>
          <w:rFonts w:asciiTheme="minorHAnsi" w:eastAsiaTheme="minorEastAsia" w:hAnsiTheme="minorHAnsi" w:cstheme="minorBidi"/>
          <w:b w:val="0"/>
          <w:bCs w:val="0"/>
          <w:caps w:val="0"/>
          <w:noProof/>
          <w:sz w:val="22"/>
          <w:szCs w:val="22"/>
        </w:rPr>
      </w:pPr>
      <w:hyperlink w:anchor="_Toc162279045" w:history="1">
        <w:r w:rsidR="006B2640" w:rsidRPr="00911EA3">
          <w:rPr>
            <w:rStyle w:val="afffd"/>
            <w:noProof/>
          </w:rPr>
          <w:t>ТРЕБОВАНИЯ К ЗАПОЛНЕНИЮ МОДЕЛЬНЫХ НОРМАТИВОВ ГРАДОСТРОИТЕЛЬНОГО ПРОЕКТИРОВАНИЯ ДЛЯ ГОРОДСКОГО И СЕЛЬСКОГО ПОСЕЛЕНИЯ</w:t>
        </w:r>
        <w:r w:rsidR="006B2640">
          <w:rPr>
            <w:noProof/>
            <w:webHidden/>
          </w:rPr>
          <w:tab/>
        </w:r>
        <w:r w:rsidR="006B2640">
          <w:rPr>
            <w:noProof/>
            <w:webHidden/>
          </w:rPr>
          <w:fldChar w:fldCharType="begin"/>
        </w:r>
        <w:r w:rsidR="006B2640">
          <w:rPr>
            <w:noProof/>
            <w:webHidden/>
          </w:rPr>
          <w:instrText xml:space="preserve"> PAGEREF _Toc162279045 \h </w:instrText>
        </w:r>
        <w:r w:rsidR="006B2640">
          <w:rPr>
            <w:noProof/>
            <w:webHidden/>
          </w:rPr>
          <w:fldChar w:fldCharType="separate"/>
        </w:r>
        <w:r w:rsidR="0032788B">
          <w:rPr>
            <w:b w:val="0"/>
            <w:bCs w:val="0"/>
            <w:noProof/>
            <w:webHidden/>
          </w:rPr>
          <w:t>Ошибка! Закладка не определена.</w:t>
        </w:r>
        <w:r w:rsidR="006B2640">
          <w:rPr>
            <w:noProof/>
            <w:webHidden/>
          </w:rPr>
          <w:fldChar w:fldCharType="end"/>
        </w:r>
      </w:hyperlink>
    </w:p>
    <w:p w14:paraId="4EAAEEA5" w14:textId="5744DF71" w:rsidR="00B01FDB" w:rsidRPr="006B2640" w:rsidRDefault="005A097F" w:rsidP="00B85D13">
      <w:pPr>
        <w:tabs>
          <w:tab w:val="right" w:leader="dot" w:pos="9627"/>
        </w:tabs>
        <w:rPr>
          <w:sz w:val="20"/>
          <w:szCs w:val="20"/>
        </w:rPr>
        <w:sectPr w:rsidR="00B01FDB" w:rsidRPr="006B2640" w:rsidSect="00735E0D">
          <w:pgSz w:w="11906" w:h="16838" w:code="9"/>
          <w:pgMar w:top="1134" w:right="851" w:bottom="851" w:left="1701" w:header="425" w:footer="544" w:gutter="0"/>
          <w:cols w:space="708"/>
          <w:docGrid w:linePitch="360"/>
        </w:sectPr>
      </w:pPr>
      <w:r w:rsidRPr="006B2640">
        <w:fldChar w:fldCharType="end"/>
      </w:r>
    </w:p>
    <w:p w14:paraId="4EC2FD98" w14:textId="74D5B6AC" w:rsidR="00BE743E" w:rsidRPr="006B2640" w:rsidRDefault="00BE743E" w:rsidP="004A6449">
      <w:pPr>
        <w:pStyle w:val="12"/>
        <w:numPr>
          <w:ilvl w:val="0"/>
          <w:numId w:val="20"/>
        </w:numPr>
        <w:tabs>
          <w:tab w:val="clear" w:pos="851"/>
          <w:tab w:val="left" w:pos="993"/>
        </w:tabs>
        <w:spacing w:before="0"/>
        <w:ind w:left="1440" w:hanging="360"/>
        <w:jc w:val="both"/>
        <w:rPr>
          <w:sz w:val="26"/>
          <w:szCs w:val="26"/>
          <w:lang w:val="ru-RU"/>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49265"/>
      <w:bookmarkStart w:id="15" w:name="_Toc88751986"/>
      <w:bookmarkStart w:id="16" w:name="_Toc162279014"/>
      <w:bookmarkStart w:id="17" w:name="_Toc523245355"/>
      <w:bookmarkStart w:id="18" w:name="_Toc6500523"/>
      <w:bookmarkStart w:id="19" w:name="_Toc6567852"/>
      <w:bookmarkStart w:id="20" w:name="_Toc6569457"/>
      <w:bookmarkStart w:id="21" w:name="_Toc6578689"/>
      <w:bookmarkStart w:id="22" w:name="_Toc6667180"/>
      <w:bookmarkStart w:id="23" w:name="_Toc6672893"/>
      <w:bookmarkStart w:id="24" w:name="_Toc40626739"/>
      <w:bookmarkStart w:id="25" w:name="_Toc458612916"/>
      <w:bookmarkStart w:id="26" w:name="_Toc458692712"/>
      <w:bookmarkStart w:id="27" w:name="_Toc458710012"/>
      <w:bookmarkStart w:id="28" w:name="_Toc458766698"/>
      <w:bookmarkStart w:id="29" w:name="_Toc458785213"/>
      <w:bookmarkStart w:id="30" w:name="_Toc458788781"/>
      <w:bookmarkStart w:id="31" w:name="_Toc458824272"/>
      <w:bookmarkStart w:id="32" w:name="_Toc458873174"/>
      <w:bookmarkStart w:id="33" w:name="_Toc458948913"/>
      <w:bookmarkStart w:id="34" w:name="_Toc458969767"/>
      <w:bookmarkStart w:id="35" w:name="_Toc458969825"/>
      <w:bookmarkStart w:id="36" w:name="_Toc459029046"/>
      <w:bookmarkStart w:id="37" w:name="_Toc459035936"/>
      <w:bookmarkStart w:id="38" w:name="_Toc459036765"/>
      <w:bookmarkStart w:id="39" w:name="_Toc459042135"/>
      <w:bookmarkStart w:id="40" w:name="_Toc459044607"/>
      <w:bookmarkStart w:id="41" w:name="_Toc459050705"/>
      <w:bookmarkStart w:id="42" w:name="_Toc459051275"/>
      <w:bookmarkStart w:id="43" w:name="_Toc459052225"/>
      <w:bookmarkStart w:id="44" w:name="_Toc459054156"/>
      <w:bookmarkStart w:id="45" w:name="_Toc459054966"/>
      <w:bookmarkStart w:id="46" w:name="_Toc459130791"/>
      <w:bookmarkStart w:id="47" w:name="_Toc459199894"/>
      <w:bookmarkStart w:id="48" w:name="_Toc459202005"/>
      <w:bookmarkStart w:id="49" w:name="_Toc459132824"/>
      <w:bookmarkStart w:id="50" w:name="_Toc459140587"/>
      <w:bookmarkStart w:id="51" w:name="_Toc459141228"/>
      <w:bookmarkStart w:id="52" w:name="_Toc459202429"/>
      <w:bookmarkStart w:id="53" w:name="_Toc459302239"/>
      <w:bookmarkStart w:id="54" w:name="_Toc459308275"/>
      <w:bookmarkStart w:id="55" w:name="_Toc459308629"/>
      <w:bookmarkStart w:id="56" w:name="_Toc459308803"/>
      <w:bookmarkStart w:id="57" w:name="_Toc459308946"/>
      <w:r w:rsidRPr="006B2640">
        <w:rPr>
          <w:sz w:val="26"/>
          <w:szCs w:val="26"/>
          <w:lang w:val="ru-RU"/>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BE59C63" w14:textId="238A72E0" w:rsidR="008A538A" w:rsidRPr="006B2640" w:rsidRDefault="00025E94" w:rsidP="00025E94">
      <w:pPr>
        <w:pStyle w:val="21"/>
        <w:ind w:hanging="1995"/>
      </w:pPr>
      <w:bookmarkStart w:id="58" w:name="_Toc86099769"/>
      <w:bookmarkStart w:id="59" w:name="_Toc86139082"/>
      <w:bookmarkStart w:id="60" w:name="_Toc86140645"/>
      <w:bookmarkStart w:id="61" w:name="_Toc86145526"/>
      <w:bookmarkStart w:id="62" w:name="_Toc86153803"/>
      <w:bookmarkStart w:id="63" w:name="_Toc89707991"/>
      <w:bookmarkStart w:id="64" w:name="_Toc89713965"/>
      <w:bookmarkStart w:id="65" w:name="_Toc89784431"/>
      <w:bookmarkStart w:id="66" w:name="_Toc89788224"/>
      <w:bookmarkStart w:id="67" w:name="_Toc89790953"/>
      <w:bookmarkStart w:id="68" w:name="_Toc89877520"/>
      <w:bookmarkStart w:id="69" w:name="_Toc97813772"/>
      <w:bookmarkStart w:id="70" w:name="_Toc107495076"/>
      <w:bookmarkStart w:id="71" w:name="_Toc127194282"/>
      <w:bookmarkStart w:id="72" w:name="_Toc132734056"/>
      <w:bookmarkStart w:id="73" w:name="_Toc132739965"/>
      <w:bookmarkStart w:id="74" w:name="_Toc132806766"/>
      <w:bookmarkStart w:id="75" w:name="_Toc132809786"/>
      <w:bookmarkStart w:id="76" w:name="_Toc132810552"/>
      <w:bookmarkStart w:id="77" w:name="_Toc132810768"/>
      <w:bookmarkStart w:id="78" w:name="_Toc132812270"/>
      <w:bookmarkStart w:id="79" w:name="_Toc132820682"/>
      <w:bookmarkStart w:id="80" w:name="_Toc132904476"/>
      <w:bookmarkStart w:id="81" w:name="_Toc132906104"/>
      <w:bookmarkStart w:id="82" w:name="_Toc132907881"/>
      <w:bookmarkStart w:id="83" w:name="_Toc132968517"/>
      <w:bookmarkStart w:id="84" w:name="_Toc132976177"/>
      <w:bookmarkStart w:id="85" w:name="_Toc162279015"/>
      <w:bookmarkStart w:id="86" w:name="_Toc81901130"/>
      <w:bookmarkStart w:id="87" w:name="_Toc85181041"/>
      <w:bookmarkStart w:id="88" w:name="_Toc85182484"/>
      <w:bookmarkStart w:id="89" w:name="_Toc85190222"/>
      <w:bookmarkStart w:id="90" w:name="_Toc85192723"/>
      <w:bookmarkStart w:id="91" w:name="_Toc85193441"/>
      <w:bookmarkStart w:id="92" w:name="_Toc85197803"/>
      <w:bookmarkStart w:id="93" w:name="_Toc85215155"/>
      <w:bookmarkStart w:id="94" w:name="_Toc85461017"/>
      <w:bookmarkStart w:id="95" w:name="_Toc85466896"/>
      <w:bookmarkStart w:id="96" w:name="_Toc88737761"/>
      <w:bookmarkStart w:id="97" w:name="_Toc88749266"/>
      <w:bookmarkStart w:id="98" w:name="_Toc88751987"/>
      <w:bookmarkStart w:id="99" w:name="_Toc40626741"/>
      <w:r w:rsidRPr="006B2640">
        <w:t xml:space="preserve">1.1 </w:t>
      </w:r>
      <w:r w:rsidR="008A538A" w:rsidRPr="006B2640">
        <w:t>ПЕРЕЧЕНЬ ИСПОЛЬЗУЕМЫХ СОКРАЩЕНИЙ</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B684204" w14:textId="571DBBA9" w:rsidR="008A538A" w:rsidRPr="006B2640" w:rsidRDefault="008A538A" w:rsidP="00544A6E">
      <w:pPr>
        <w:pStyle w:val="a7"/>
      </w:pPr>
      <w:r w:rsidRPr="006B2640">
        <w:t>МНГП – местные нормативы градостроительного проектирования.</w:t>
      </w:r>
    </w:p>
    <w:p w14:paraId="6F4F7A36" w14:textId="77777777" w:rsidR="00F64CD2" w:rsidRPr="006B2640" w:rsidRDefault="00F64CD2" w:rsidP="00544A6E">
      <w:pPr>
        <w:pStyle w:val="a7"/>
      </w:pPr>
      <w:r w:rsidRPr="006B2640">
        <w:t>РНГП – региональные нормативы градостроительного проектирования.</w:t>
      </w:r>
    </w:p>
    <w:p w14:paraId="57EED328" w14:textId="77777777" w:rsidR="008A538A" w:rsidRPr="006B2640" w:rsidRDefault="008A538A" w:rsidP="00544A6E">
      <w:pPr>
        <w:pStyle w:val="a7"/>
      </w:pPr>
      <w:r w:rsidRPr="006B2640">
        <w:t>СП 42.13330.2016 – СП 42.13330.2016 «СНиП 2.07.01-89 Градостроительство. Планировка и застройка городских и сельских поселений».</w:t>
      </w:r>
    </w:p>
    <w:p w14:paraId="686160E6" w14:textId="71CA3C6B" w:rsidR="00BE743E" w:rsidRPr="006B2640" w:rsidRDefault="00025E94" w:rsidP="00025E94">
      <w:pPr>
        <w:pStyle w:val="21"/>
        <w:ind w:hanging="1853"/>
      </w:pPr>
      <w:bookmarkStart w:id="100" w:name="_Toc162279016"/>
      <w:r w:rsidRPr="006B2640">
        <w:t xml:space="preserve">1.2 </w:t>
      </w:r>
      <w:r w:rsidR="00BE743E" w:rsidRPr="006B2640">
        <w:t>ТЕРМИНЫ И ОПРЕДЕЛЕНИЯ</w:t>
      </w:r>
      <w:bookmarkEnd w:id="86"/>
      <w:bookmarkEnd w:id="87"/>
      <w:bookmarkEnd w:id="88"/>
      <w:bookmarkEnd w:id="89"/>
      <w:bookmarkEnd w:id="90"/>
      <w:bookmarkEnd w:id="91"/>
      <w:bookmarkEnd w:id="92"/>
      <w:bookmarkEnd w:id="93"/>
      <w:bookmarkEnd w:id="94"/>
      <w:bookmarkEnd w:id="95"/>
      <w:bookmarkEnd w:id="96"/>
      <w:bookmarkEnd w:id="97"/>
      <w:bookmarkEnd w:id="98"/>
      <w:bookmarkEnd w:id="100"/>
      <w:r w:rsidR="00BE743E" w:rsidRPr="006B2640">
        <w:t xml:space="preserve"> </w:t>
      </w:r>
    </w:p>
    <w:bookmarkEnd w:id="99"/>
    <w:p w14:paraId="0B4120EF" w14:textId="77777777" w:rsidR="001405DE" w:rsidRPr="006B2640" w:rsidRDefault="001405DE" w:rsidP="006B2640">
      <w:pPr>
        <w:pStyle w:val="a7"/>
      </w:pPr>
      <w:r w:rsidRPr="006B2640">
        <w:t>В настоящих МНГП используются следующие термины и определения:</w:t>
      </w:r>
    </w:p>
    <w:p w14:paraId="5C992B0B" w14:textId="6728289F" w:rsidR="001405DE" w:rsidRPr="006B2640" w:rsidRDefault="0052536F" w:rsidP="006B2640">
      <w:pPr>
        <w:pStyle w:val="a7"/>
      </w:pPr>
      <w:r w:rsidRPr="006B2640">
        <w:t>о</w:t>
      </w:r>
      <w:r w:rsidR="001405DE" w:rsidRPr="006B2640">
        <w:t>беспеченность – показатель, характеризующий наличие и парам</w:t>
      </w:r>
      <w:r w:rsidRPr="006B2640">
        <w:t>етры объектов местного значения;</w:t>
      </w:r>
    </w:p>
    <w:p w14:paraId="7B152400" w14:textId="15123816" w:rsidR="001405DE" w:rsidRPr="006B2640" w:rsidRDefault="0052536F" w:rsidP="006B2640">
      <w:pPr>
        <w:pStyle w:val="a7"/>
      </w:pPr>
      <w:r w:rsidRPr="006B2640">
        <w:t>т</w:t>
      </w:r>
      <w:r w:rsidR="001405DE" w:rsidRPr="006B2640">
        <w:t>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r w:rsidRPr="006B2640">
        <w:t>;</w:t>
      </w:r>
    </w:p>
    <w:p w14:paraId="7513207D" w14:textId="167F5F95" w:rsidR="001405DE" w:rsidRPr="006B2640" w:rsidRDefault="0052536F" w:rsidP="006B2640">
      <w:pPr>
        <w:pStyle w:val="a7"/>
      </w:pPr>
      <w:r w:rsidRPr="006B2640">
        <w:t>п</w:t>
      </w:r>
      <w:r w:rsidR="001405DE" w:rsidRPr="006B2640">
        <w:t>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r w:rsidRPr="006B2640">
        <w:t>;</w:t>
      </w:r>
    </w:p>
    <w:p w14:paraId="0BEA4744" w14:textId="56827D34" w:rsidR="001405DE" w:rsidRPr="006B2640" w:rsidRDefault="0052536F" w:rsidP="006B2640">
      <w:pPr>
        <w:pStyle w:val="a7"/>
      </w:pPr>
      <w:r w:rsidRPr="006B2640">
        <w:t>т</w:t>
      </w:r>
      <w:r w:rsidR="001405DE" w:rsidRPr="006B2640">
        <w:t>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r w:rsidRPr="006B2640">
        <w:t>;</w:t>
      </w:r>
    </w:p>
    <w:p w14:paraId="51835FE6" w14:textId="5240F380" w:rsidR="00383EDB" w:rsidRPr="006B2640" w:rsidRDefault="0052536F" w:rsidP="006B2640">
      <w:pPr>
        <w:pStyle w:val="a7"/>
      </w:pPr>
      <w:r w:rsidRPr="006B2640">
        <w:t>э</w:t>
      </w:r>
      <w:r w:rsidR="00383EDB" w:rsidRPr="006B2640">
        <w:t>лемент планировочной структуры – часть территории поселения, населенного пункта (квартал, микрорайон, район и иные подобные элементы)</w:t>
      </w:r>
      <w:r w:rsidRPr="006B2640">
        <w:t>;</w:t>
      </w:r>
    </w:p>
    <w:p w14:paraId="2491A4B3" w14:textId="1CA7BB30" w:rsidR="00865CCB" w:rsidRPr="006B2640" w:rsidRDefault="0052536F" w:rsidP="006B2640">
      <w:pPr>
        <w:pStyle w:val="a7"/>
      </w:pPr>
      <w:r w:rsidRPr="006B2640">
        <w:t>ж</w:t>
      </w:r>
      <w:r w:rsidR="00865CCB" w:rsidRPr="006B2640">
        <w:t>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r w:rsidRPr="006B2640">
        <w:t>;</w:t>
      </w:r>
    </w:p>
    <w:p w14:paraId="02682B4B" w14:textId="3E07A82D" w:rsidR="00865CCB" w:rsidRPr="006B2640" w:rsidRDefault="0052536F" w:rsidP="006B2640">
      <w:pPr>
        <w:pStyle w:val="a7"/>
      </w:pPr>
      <w:r w:rsidRPr="006B2640">
        <w:t>м</w:t>
      </w:r>
      <w:r w:rsidR="00865CCB" w:rsidRPr="006B2640">
        <w:t>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крупных и больших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r w:rsidRPr="006B2640">
        <w:t>;</w:t>
      </w:r>
    </w:p>
    <w:p w14:paraId="71517B90" w14:textId="0B057932" w:rsidR="00865CCB" w:rsidRPr="006B2640" w:rsidRDefault="0052536F" w:rsidP="006B2640">
      <w:pPr>
        <w:pStyle w:val="a7"/>
      </w:pPr>
      <w:r w:rsidRPr="006B2640">
        <w:t>к</w:t>
      </w:r>
      <w:r w:rsidR="00865CCB" w:rsidRPr="006B2640">
        <w:t>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r w:rsidRPr="006B2640">
        <w:t>;</w:t>
      </w:r>
    </w:p>
    <w:p w14:paraId="3802ECAC" w14:textId="580210FE" w:rsidR="00383EDB" w:rsidRPr="006B2640" w:rsidRDefault="0052536F" w:rsidP="006B2640">
      <w:pPr>
        <w:pStyle w:val="a7"/>
      </w:pPr>
      <w:r w:rsidRPr="006B2640">
        <w:t>р</w:t>
      </w:r>
      <w:r w:rsidR="00383EDB" w:rsidRPr="006B2640">
        <w:t>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r w:rsidRPr="006B2640">
        <w:t>;</w:t>
      </w:r>
    </w:p>
    <w:p w14:paraId="633E4E76" w14:textId="647C8D9E" w:rsidR="00383EDB" w:rsidRPr="006B2640" w:rsidRDefault="0052536F" w:rsidP="006B2640">
      <w:pPr>
        <w:pStyle w:val="a7"/>
      </w:pPr>
      <w:r w:rsidRPr="006B2640">
        <w:t>п</w:t>
      </w:r>
      <w:r w:rsidR="00383EDB" w:rsidRPr="006B2640">
        <w:t xml:space="preserve">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w:t>
      </w:r>
      <w:r w:rsidR="00383EDB" w:rsidRPr="006B2640">
        <w:lastRenderedPageBreak/>
        <w:t>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r w:rsidRPr="006B2640">
        <w:t>;</w:t>
      </w:r>
    </w:p>
    <w:p w14:paraId="6854E5BF" w14:textId="76D9F532" w:rsidR="00383EDB" w:rsidRPr="006B2640" w:rsidRDefault="0052536F" w:rsidP="006B2640">
      <w:pPr>
        <w:pStyle w:val="a7"/>
      </w:pPr>
      <w:r w:rsidRPr="006B2640">
        <w:t>к</w:t>
      </w:r>
      <w:r w:rsidR="00383EDB" w:rsidRPr="006B2640">
        <w:t>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Pr="006B2640">
        <w:t>;</w:t>
      </w:r>
    </w:p>
    <w:p w14:paraId="1BFECB46" w14:textId="5531BA7A" w:rsidR="00383EDB" w:rsidRPr="006B2640" w:rsidRDefault="0052536F" w:rsidP="006B2640">
      <w:pPr>
        <w:pStyle w:val="a7"/>
      </w:pPr>
      <w:r w:rsidRPr="006B2640">
        <w:t>с</w:t>
      </w:r>
      <w:r w:rsidR="00383EDB" w:rsidRPr="006B2640">
        <w:t>ложившаяся застройка – застроенная территория со сложившейся планировкой территории и порядком землепользования</w:t>
      </w:r>
      <w:r w:rsidRPr="006B2640">
        <w:t>;</w:t>
      </w:r>
    </w:p>
    <w:p w14:paraId="18C8EBB6" w14:textId="141202CD" w:rsidR="00383EDB" w:rsidRPr="006B2640" w:rsidRDefault="0052536F" w:rsidP="006B2640">
      <w:pPr>
        <w:pStyle w:val="a7"/>
      </w:pPr>
      <w:r w:rsidRPr="006B2640">
        <w:t>з</w:t>
      </w:r>
      <w:r w:rsidR="00383EDB" w:rsidRPr="006B2640">
        <w:t>астройка на свободных территориях – формирование новой жилой и общественно-жилой застройки на свободных территориях</w:t>
      </w:r>
      <w:r w:rsidRPr="006B2640">
        <w:t>;</w:t>
      </w:r>
      <w:r w:rsidR="00383EDB" w:rsidRPr="006B2640">
        <w:t xml:space="preserve"> </w:t>
      </w:r>
    </w:p>
    <w:p w14:paraId="6F077031" w14:textId="0F9CD2E0" w:rsidR="00383EDB" w:rsidRPr="006B2640" w:rsidRDefault="0052536F" w:rsidP="006B2640">
      <w:pPr>
        <w:pStyle w:val="a7"/>
      </w:pPr>
      <w:r w:rsidRPr="006B2640">
        <w:t>р</w:t>
      </w:r>
      <w:r w:rsidR="00383EDB" w:rsidRPr="006B2640">
        <w:t xml:space="preserve">азвитие застроенных территорий, в </w:t>
      </w:r>
      <w:proofErr w:type="spellStart"/>
      <w:r w:rsidR="00383EDB" w:rsidRPr="006B2640">
        <w:t>т.ч</w:t>
      </w:r>
      <w:proofErr w:type="spellEnd"/>
      <w:r w:rsidR="00383EDB" w:rsidRPr="006B2640">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r w:rsidRPr="006B2640">
        <w:t>;</w:t>
      </w:r>
    </w:p>
    <w:p w14:paraId="0B680828" w14:textId="5C47140A" w:rsidR="00383EDB" w:rsidRPr="006B2640" w:rsidRDefault="0052536F" w:rsidP="006B2640">
      <w:pPr>
        <w:pStyle w:val="a7"/>
      </w:pPr>
      <w:proofErr w:type="spellStart"/>
      <w:r w:rsidRPr="006B2640">
        <w:t>п</w:t>
      </w:r>
      <w:r w:rsidR="00383EDB" w:rsidRPr="006B2640">
        <w:t>римагистральн</w:t>
      </w:r>
      <w:r w:rsidR="004566B5" w:rsidRPr="006B2640">
        <w:t>ая</w:t>
      </w:r>
      <w:proofErr w:type="spellEnd"/>
      <w:r w:rsidR="00383EDB" w:rsidRPr="006B2640">
        <w:t xml:space="preserve"> территори</w:t>
      </w:r>
      <w:r w:rsidR="004566B5" w:rsidRPr="006B2640">
        <w:t>я</w:t>
      </w:r>
      <w:r w:rsidR="00383EDB" w:rsidRPr="006B2640">
        <w:t xml:space="preserve"> – </w:t>
      </w:r>
      <w:r w:rsidR="004566B5" w:rsidRPr="006B2640">
        <w:t>территория, примыкающая к магистральным улицам общегородского значения на отрезках, соединяющих центральную часть населенного пункта с общественными центрами деловой, финансовой и общественной активности или соединяющих общественные центры деловой, финансовой и общественной активности между собой;</w:t>
      </w:r>
      <w:r w:rsidRPr="006B2640">
        <w:t>;</w:t>
      </w:r>
    </w:p>
    <w:p w14:paraId="310D9FDA" w14:textId="1AE08C2D" w:rsidR="00383EDB" w:rsidRPr="006B2640" w:rsidRDefault="0052536F" w:rsidP="006B2640">
      <w:pPr>
        <w:pStyle w:val="a7"/>
      </w:pPr>
      <w:r w:rsidRPr="006B2640">
        <w:t>п</w:t>
      </w:r>
      <w:r w:rsidR="00383EDB" w:rsidRPr="006B2640">
        <w:t>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r w:rsidRPr="006B2640">
        <w:t>;</w:t>
      </w:r>
    </w:p>
    <w:p w14:paraId="72BA464F" w14:textId="42A91447" w:rsidR="00383EDB" w:rsidRPr="006B2640" w:rsidRDefault="0052536F" w:rsidP="006B2640">
      <w:pPr>
        <w:pStyle w:val="a7"/>
      </w:pPr>
      <w:r w:rsidRPr="006B2640">
        <w:t>п</w:t>
      </w:r>
      <w:r w:rsidR="00383EDB" w:rsidRPr="006B2640">
        <w:t>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r w:rsidRPr="006B2640">
        <w:t>;</w:t>
      </w:r>
    </w:p>
    <w:p w14:paraId="6F2835EA" w14:textId="3DBD0F8C" w:rsidR="00383EDB" w:rsidRPr="006B2640" w:rsidRDefault="0052536F" w:rsidP="006B2640">
      <w:pPr>
        <w:pStyle w:val="a7"/>
      </w:pPr>
      <w:r w:rsidRPr="006B2640">
        <w:t>с</w:t>
      </w:r>
      <w:r w:rsidR="00383EDB" w:rsidRPr="006B2640">
        <w:t>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r w:rsidRPr="006B2640">
        <w:t>;</w:t>
      </w:r>
    </w:p>
    <w:p w14:paraId="74A93D87" w14:textId="6753102C" w:rsidR="00383EDB" w:rsidRPr="006B2640" w:rsidRDefault="0052536F" w:rsidP="006B2640">
      <w:pPr>
        <w:pStyle w:val="a7"/>
      </w:pPr>
      <w:r w:rsidRPr="006B2640">
        <w:t>о</w:t>
      </w:r>
      <w:r w:rsidR="00383EDB" w:rsidRPr="006B2640">
        <w:t>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6B2640">
        <w:t>;</w:t>
      </w:r>
    </w:p>
    <w:p w14:paraId="1BAA570F" w14:textId="598C0D13" w:rsidR="00383EDB" w:rsidRPr="006B2640" w:rsidRDefault="0052536F" w:rsidP="006B2640">
      <w:pPr>
        <w:pStyle w:val="a7"/>
      </w:pPr>
      <w:r w:rsidRPr="006B2640">
        <w:t>м</w:t>
      </w:r>
      <w:r w:rsidR="00383EDB" w:rsidRPr="006B2640">
        <w:t>еста массовой околоводной рекреации – благоустроенная территория, прилегающая к водному объекту, оборудованная для рекреационных целей и массового отдыха населения у воды, не предусматривающая использование естественных водоемов для купания</w:t>
      </w:r>
      <w:r w:rsidRPr="006B2640">
        <w:t>;</w:t>
      </w:r>
    </w:p>
    <w:p w14:paraId="782914B9" w14:textId="02B589C4" w:rsidR="00383EDB" w:rsidRPr="006B2640" w:rsidRDefault="0052536F" w:rsidP="006B2640">
      <w:pPr>
        <w:pStyle w:val="a7"/>
      </w:pPr>
      <w:r w:rsidRPr="006B2640">
        <w:t>о</w:t>
      </w:r>
      <w:r w:rsidR="00383EDB" w:rsidRPr="006B2640">
        <w:t xml:space="preserve">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w:t>
      </w:r>
      <w:r w:rsidR="00383EDB" w:rsidRPr="006B2640">
        <w:lastRenderedPageBreak/>
        <w:t xml:space="preserve">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w:t>
      </w:r>
      <w:proofErr w:type="spellStart"/>
      <w:r w:rsidR="00383EDB" w:rsidRPr="006B2640">
        <w:t>т.ч</w:t>
      </w:r>
      <w:proofErr w:type="spellEnd"/>
      <w:r w:rsidR="00383EDB" w:rsidRPr="006B2640">
        <w:t xml:space="preserve"> крытые общественные пространства (зимние сады)</w:t>
      </w:r>
      <w:r w:rsidRPr="006B2640">
        <w:t>;</w:t>
      </w:r>
    </w:p>
    <w:p w14:paraId="47BD82F0" w14:textId="6330890C" w:rsidR="00BF7295" w:rsidRPr="006B2640" w:rsidRDefault="0052536F" w:rsidP="006B2640">
      <w:pPr>
        <w:pStyle w:val="a7"/>
      </w:pPr>
      <w:r w:rsidRPr="006B2640">
        <w:t>м</w:t>
      </w:r>
      <w:r w:rsidR="00BF7295" w:rsidRPr="006B2640">
        <w:t xml:space="preserve">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00BF7295" w:rsidRPr="006B2640">
        <w:t>мототранспортных</w:t>
      </w:r>
      <w:proofErr w:type="spellEnd"/>
      <w:r w:rsidR="00BF7295" w:rsidRPr="006B2640">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r w:rsidRPr="006B2640">
        <w:t>;</w:t>
      </w:r>
    </w:p>
    <w:p w14:paraId="4C551B96" w14:textId="0D6A45BD" w:rsidR="00BF7295" w:rsidRPr="006B2640" w:rsidRDefault="0052536F" w:rsidP="006B2640">
      <w:pPr>
        <w:pStyle w:val="a7"/>
      </w:pPr>
      <w:r w:rsidRPr="006B2640">
        <w:t>о</w:t>
      </w:r>
      <w:r w:rsidR="00BF7295" w:rsidRPr="006B2640">
        <w:t>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59EC0EFE" w14:textId="026D0656" w:rsidR="00FA4D29" w:rsidRPr="006B2640" w:rsidRDefault="00025E94" w:rsidP="00025E94">
      <w:pPr>
        <w:pStyle w:val="21"/>
        <w:ind w:hanging="1853"/>
      </w:pPr>
      <w:bookmarkStart w:id="101" w:name="_Toc81901131"/>
      <w:bookmarkStart w:id="102" w:name="_Toc85181042"/>
      <w:bookmarkStart w:id="103" w:name="_Toc85182485"/>
      <w:bookmarkStart w:id="104" w:name="_Toc85190223"/>
      <w:bookmarkStart w:id="105" w:name="_Toc85192724"/>
      <w:bookmarkStart w:id="106" w:name="_Toc85193442"/>
      <w:bookmarkStart w:id="107" w:name="_Toc85197804"/>
      <w:bookmarkStart w:id="108" w:name="_Toc85215156"/>
      <w:bookmarkStart w:id="109" w:name="_Toc85461018"/>
      <w:bookmarkStart w:id="110" w:name="_Toc85466897"/>
      <w:bookmarkStart w:id="111" w:name="_Toc88737762"/>
      <w:bookmarkStart w:id="112" w:name="_Toc88749267"/>
      <w:bookmarkStart w:id="113" w:name="_Toc88751988"/>
      <w:bookmarkStart w:id="114" w:name="_Toc162279017"/>
      <w:r w:rsidRPr="006B2640">
        <w:t xml:space="preserve">1.3 </w:t>
      </w:r>
      <w:r w:rsidR="00FA4D29" w:rsidRPr="006B2640">
        <w:t>ОБЩИЕ ПОЛОЖЕНИЯ</w:t>
      </w:r>
      <w:bookmarkEnd w:id="17"/>
      <w:bookmarkEnd w:id="18"/>
      <w:bookmarkEnd w:id="19"/>
      <w:bookmarkEnd w:id="20"/>
      <w:bookmarkEnd w:id="21"/>
      <w:bookmarkEnd w:id="22"/>
      <w:bookmarkEnd w:id="23"/>
      <w:bookmarkEnd w:id="24"/>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4AFC377" w14:textId="77777777" w:rsidR="00E648F1" w:rsidRPr="006B2640" w:rsidRDefault="00E648F1" w:rsidP="00544A6E">
      <w:pPr>
        <w:pStyle w:val="a7"/>
      </w:pPr>
      <w:r w:rsidRPr="006B2640">
        <w:t>Области нормирования приняты с учетом РНГП Красноярского края.</w:t>
      </w:r>
    </w:p>
    <w:p w14:paraId="58D73C39" w14:textId="05EA621C" w:rsidR="00E45D03" w:rsidRPr="006B2640" w:rsidRDefault="00E45D03" w:rsidP="00544A6E">
      <w:pPr>
        <w:pStyle w:val="a7"/>
      </w:pPr>
      <w:r w:rsidRPr="006B2640">
        <w:t>Расчетные показатели обеспеченности</w:t>
      </w:r>
      <w:r w:rsidR="00B81B01" w:rsidRPr="006B2640">
        <w:t xml:space="preserve"> населения</w:t>
      </w:r>
      <w:r w:rsidRPr="006B2640">
        <w:t xml:space="preserve"> объектами местного значения выражены в виде:</w:t>
      </w:r>
    </w:p>
    <w:p w14:paraId="76B24DC9" w14:textId="77777777" w:rsidR="000E6BD3" w:rsidRPr="006B2640" w:rsidRDefault="000E6BD3" w:rsidP="00544A6E">
      <w:pPr>
        <w:pStyle w:val="a0"/>
      </w:pPr>
      <w:r w:rsidRPr="006B2640">
        <w:t>удельной мощности какого-либо вида инфраструктуры, приходящейся на единицу населения или единицу площади;</w:t>
      </w:r>
    </w:p>
    <w:p w14:paraId="315EFE00" w14:textId="77777777" w:rsidR="000E6BD3" w:rsidRPr="006B2640" w:rsidRDefault="000E6BD3" w:rsidP="00544A6E">
      <w:pPr>
        <w:pStyle w:val="a0"/>
      </w:pPr>
      <w:r w:rsidRPr="006B2640">
        <w:t>удельных показателей потребления населением коммунальных ресурсов для объектов коммунальной инфраструктуры;</w:t>
      </w:r>
    </w:p>
    <w:p w14:paraId="244301B8" w14:textId="77777777" w:rsidR="000E6BD3" w:rsidRPr="006B2640" w:rsidRDefault="000E6BD3" w:rsidP="00544A6E">
      <w:pPr>
        <w:pStyle w:val="a0"/>
      </w:pPr>
      <w:r w:rsidRPr="006B2640">
        <w:t>удельного размера земельного участка, приходящегося на единицу мощности объекта определенного вида;</w:t>
      </w:r>
    </w:p>
    <w:p w14:paraId="39A5C0C4" w14:textId="77777777" w:rsidR="000E6BD3" w:rsidRPr="006B2640" w:rsidRDefault="000E6BD3" w:rsidP="00544A6E">
      <w:pPr>
        <w:pStyle w:val="a0"/>
      </w:pPr>
      <w:r w:rsidRPr="006B2640">
        <w:t>интенсивности использования территории.</w:t>
      </w:r>
    </w:p>
    <w:p w14:paraId="26E0FFA3" w14:textId="77777777" w:rsidR="000E6BD3" w:rsidRPr="006B2640" w:rsidRDefault="000E6BD3" w:rsidP="00544A6E">
      <w:pPr>
        <w:pStyle w:val="a7"/>
      </w:pPr>
      <w:r w:rsidRPr="006B2640">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45122631" w14:textId="64290DBD" w:rsidR="00E45D03" w:rsidRPr="006B2640" w:rsidRDefault="00E45D03" w:rsidP="00544A6E">
      <w:pPr>
        <w:pStyle w:val="a7"/>
      </w:pPr>
      <w:r w:rsidRPr="006B2640">
        <w:t xml:space="preserve">Расчетные показатели максимально допустимого уровня территориальной доступности объектов местного значения выражены в виде </w:t>
      </w:r>
      <w:r w:rsidR="00925EFD" w:rsidRPr="006B2640">
        <w:t xml:space="preserve">транспортной </w:t>
      </w:r>
      <w:r w:rsidR="000E6BD3" w:rsidRPr="006B2640">
        <w:t xml:space="preserve">и пешеходной </w:t>
      </w:r>
      <w:r w:rsidRPr="006B2640">
        <w:t>доступности.</w:t>
      </w:r>
    </w:p>
    <w:p w14:paraId="7BB0CF38" w14:textId="4DED6E70" w:rsidR="000E6BD3" w:rsidRPr="006B2640" w:rsidRDefault="000E6BD3" w:rsidP="00544A6E">
      <w:pPr>
        <w:pStyle w:val="a7"/>
      </w:pPr>
      <w:r w:rsidRPr="006B2640">
        <w:t>Расчетные показатели для объектов местного значения</w:t>
      </w:r>
      <w:r w:rsidR="00D5373C" w:rsidRPr="006B2640">
        <w:rPr>
          <w:lang w:val="ru-RU"/>
        </w:rPr>
        <w:t xml:space="preserve"> </w:t>
      </w:r>
      <w:r w:rsidR="00D5373C" w:rsidRPr="006B2640">
        <w:t>установлены</w:t>
      </w:r>
      <w:r w:rsidRPr="006B2640">
        <w:t xml:space="preserve"> с учетом предельных значений расчетных показателей минимально допустимого уровня обеспеченности объектами местного</w:t>
      </w:r>
      <w:r w:rsidR="00D5373C" w:rsidRPr="006B2640">
        <w:rPr>
          <w:lang w:val="ru-RU"/>
        </w:rPr>
        <w:t xml:space="preserve"> </w:t>
      </w:r>
      <w:r w:rsidRPr="006B2640">
        <w:t>значения</w:t>
      </w:r>
      <w:r w:rsidR="00D5373C" w:rsidRPr="006B2640">
        <w:rPr>
          <w:lang w:val="ru-RU"/>
        </w:rPr>
        <w:t xml:space="preserve"> поселения и</w:t>
      </w:r>
      <w:r w:rsidRPr="006B2640">
        <w:t xml:space="preserve"> </w:t>
      </w:r>
      <w:r w:rsidR="00D5373C" w:rsidRPr="006B2640">
        <w:t xml:space="preserve">предельных значений </w:t>
      </w:r>
      <w:r w:rsidRPr="006B2640">
        <w:t>расчетных показателей максимально допустимого уровня</w:t>
      </w:r>
      <w:r w:rsidR="00D5373C" w:rsidRPr="006B2640">
        <w:t xml:space="preserve"> территориальной доступности </w:t>
      </w:r>
      <w:r w:rsidR="00D5373C" w:rsidRPr="006B2640">
        <w:rPr>
          <w:lang w:val="ru-RU"/>
        </w:rPr>
        <w:t xml:space="preserve">таких </w:t>
      </w:r>
      <w:r w:rsidRPr="006B2640">
        <w:t>объектов, установленных РНГП Красноярского края.</w:t>
      </w:r>
    </w:p>
    <w:p w14:paraId="490A826B" w14:textId="5C225AD9" w:rsidR="000E6BD3" w:rsidRPr="006B2640" w:rsidRDefault="000E6BD3" w:rsidP="00544A6E">
      <w:pPr>
        <w:pStyle w:val="a7"/>
      </w:pPr>
      <w:r w:rsidRPr="006B2640">
        <w:t>Значения расчетных показателей установлены с учетом потребностей населения поселени</w:t>
      </w:r>
      <w:r w:rsidR="00D5373C" w:rsidRPr="006B2640">
        <w:t>я</w:t>
      </w:r>
      <w:r w:rsidRPr="006B2640">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p>
    <w:p w14:paraId="333A0C14" w14:textId="77777777" w:rsidR="000E6BD3" w:rsidRPr="006B2640" w:rsidRDefault="000E6BD3" w:rsidP="000E6BD3">
      <w:pPr>
        <w:suppressAutoHyphens/>
        <w:autoSpaceDE w:val="0"/>
        <w:autoSpaceDN w:val="0"/>
        <w:ind w:firstLine="567"/>
        <w:jc w:val="both"/>
        <w:rPr>
          <w:rFonts w:eastAsia="Calibri"/>
        </w:rPr>
      </w:pPr>
      <w:r w:rsidRPr="006B2640">
        <w:rPr>
          <w:rFonts w:eastAsia="Calibri"/>
        </w:rPr>
        <w:t>Расчетные показатели установлены дифференцированно по различным критериям:</w:t>
      </w:r>
    </w:p>
    <w:p w14:paraId="68442C44" w14:textId="77777777" w:rsidR="000E6BD3" w:rsidRPr="006B2640" w:rsidRDefault="000E6BD3" w:rsidP="00544A6E">
      <w:pPr>
        <w:pStyle w:val="a0"/>
      </w:pPr>
      <w:r w:rsidRPr="006B2640">
        <w:t>тип населенного пункта;</w:t>
      </w:r>
    </w:p>
    <w:p w14:paraId="1A6313BB" w14:textId="77777777" w:rsidR="000E6BD3" w:rsidRPr="006B2640" w:rsidRDefault="000E6BD3" w:rsidP="00544A6E">
      <w:pPr>
        <w:pStyle w:val="a0"/>
      </w:pPr>
      <w:r w:rsidRPr="006B2640">
        <w:lastRenderedPageBreak/>
        <w:t xml:space="preserve">численность населения; </w:t>
      </w:r>
    </w:p>
    <w:p w14:paraId="12871BC5" w14:textId="77777777" w:rsidR="000E6BD3" w:rsidRPr="006B2640" w:rsidRDefault="000E6BD3" w:rsidP="00544A6E">
      <w:pPr>
        <w:pStyle w:val="a0"/>
      </w:pPr>
      <w:r w:rsidRPr="006B2640">
        <w:t>тип жилой застройки;</w:t>
      </w:r>
    </w:p>
    <w:p w14:paraId="64411800" w14:textId="77777777" w:rsidR="000E6BD3" w:rsidRPr="006B2640" w:rsidRDefault="000E6BD3" w:rsidP="00544A6E">
      <w:pPr>
        <w:pStyle w:val="a0"/>
      </w:pPr>
      <w:r w:rsidRPr="006B2640">
        <w:t>степень благоустройства жилой застройки;</w:t>
      </w:r>
    </w:p>
    <w:p w14:paraId="365B7E46" w14:textId="77777777" w:rsidR="000E6BD3" w:rsidRPr="006B2640" w:rsidRDefault="000E6BD3" w:rsidP="00544A6E">
      <w:pPr>
        <w:pStyle w:val="a0"/>
      </w:pPr>
      <w:r w:rsidRPr="006B2640">
        <w:t xml:space="preserve">способ градостроительного преобразования территории. </w:t>
      </w:r>
    </w:p>
    <w:p w14:paraId="3FE5CD85" w14:textId="797E0611" w:rsidR="008B45F8" w:rsidRDefault="008B45F8" w:rsidP="006B2640">
      <w:pPr>
        <w:pStyle w:val="a7"/>
      </w:pPr>
      <w:r w:rsidRPr="006B2640">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3A750D17" w14:textId="77777777" w:rsidR="00196E31" w:rsidRPr="00FF4D95" w:rsidRDefault="00196E31" w:rsidP="00196E31">
      <w:pPr>
        <w:pStyle w:val="a7"/>
        <w:spacing w:before="0" w:after="0"/>
      </w:pPr>
      <w:r w:rsidRPr="00FF4D95">
        <w:t>В соответствии с РНГП Красноярского края Иланский район относится к:</w:t>
      </w:r>
    </w:p>
    <w:p w14:paraId="3783F60F" w14:textId="77777777" w:rsidR="00196E31" w:rsidRPr="00FF4D95" w:rsidRDefault="00196E31" w:rsidP="00196E31">
      <w:pPr>
        <w:pStyle w:val="a7"/>
        <w:spacing w:before="0" w:after="0"/>
      </w:pPr>
      <w:r w:rsidRPr="00FF4D95">
        <w:t>- Восточному макрорайону (таблица Б.1, приложение Б к РНГП);</w:t>
      </w:r>
    </w:p>
    <w:p w14:paraId="1458E14F" w14:textId="38F3EB48" w:rsidR="007A1433" w:rsidRPr="006B2640" w:rsidRDefault="00025E94" w:rsidP="00AB354F">
      <w:pPr>
        <w:pStyle w:val="21"/>
        <w:ind w:left="142" w:hanging="142"/>
      </w:pPr>
      <w:bookmarkStart w:id="115" w:name="_Toc523245357"/>
      <w:bookmarkStart w:id="116" w:name="_Toc10738646"/>
      <w:bookmarkStart w:id="117" w:name="_Toc10740013"/>
      <w:bookmarkStart w:id="118" w:name="_Toc40626743"/>
      <w:bookmarkStart w:id="119" w:name="_Toc85181043"/>
      <w:bookmarkStart w:id="120" w:name="_Toc85182486"/>
      <w:bookmarkStart w:id="121" w:name="_Toc85190224"/>
      <w:bookmarkStart w:id="122" w:name="_Toc85192725"/>
      <w:bookmarkStart w:id="123" w:name="_Toc85193443"/>
      <w:bookmarkStart w:id="124" w:name="_Toc85197805"/>
      <w:bookmarkStart w:id="125" w:name="_Toc85215157"/>
      <w:bookmarkStart w:id="126" w:name="_Toc81901132"/>
      <w:bookmarkStart w:id="127" w:name="_Toc85461019"/>
      <w:bookmarkStart w:id="128" w:name="_Toc85466898"/>
      <w:bookmarkStart w:id="129" w:name="_Toc88737763"/>
      <w:bookmarkStart w:id="130" w:name="_Toc88749268"/>
      <w:bookmarkStart w:id="131" w:name="_Toc88751989"/>
      <w:bookmarkStart w:id="132" w:name="_Toc1622790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115"/>
      <w:r w:rsidRPr="006B2640">
        <w:t xml:space="preserve">1.4 </w:t>
      </w:r>
      <w:r w:rsidR="007A1433" w:rsidRPr="006B2640">
        <w:t xml:space="preserve">РАСЧЕТНЫЕ ПОКАЗАТЕЛИ МИНИМАЛЬНО ДОПУСТИМОГО УРОВНЯ ОБЕСПЕЧЕННОСТИ ОБЪЕКТАМИ МЕСТНОГО ЗНАЧЕНИЯ </w:t>
      </w:r>
      <w:r w:rsidR="00516184" w:rsidRPr="006B2640">
        <w:t>ПОСЕЛЕНИЯ</w:t>
      </w:r>
      <w:r w:rsidR="00D3550F" w:rsidRPr="006B2640">
        <w:t xml:space="preserve"> </w:t>
      </w:r>
      <w:r w:rsidR="007A1433" w:rsidRPr="006B2640">
        <w:t>И</w:t>
      </w:r>
      <w:r w:rsidR="000A10C8" w:rsidRPr="006B2640">
        <w:t xml:space="preserve"> РАСЧЕТНЫЕ ПОКАЗАТЕЛИ </w:t>
      </w:r>
      <w:r w:rsidR="007A1433" w:rsidRPr="006B2640">
        <w:t>МАКСИМАЛЬНО ДОПУСТИМОГО УРОВНЯ ТЕРРИТОРИАЛЬНОЙ ДОСТУПНОСТИ ТАКИХ ОБЪЕКТОВ ДЛЯ НАСЕЛЕНИЯ</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7ED931B" w14:textId="453D0328" w:rsidR="00972474" w:rsidRPr="006B2640" w:rsidRDefault="00411883" w:rsidP="00972474">
      <w:pPr>
        <w:pStyle w:val="3"/>
        <w:rPr>
          <w:sz w:val="24"/>
          <w:szCs w:val="24"/>
        </w:rPr>
      </w:pPr>
      <w:bookmarkStart w:id="133" w:name="_Toc162279019"/>
      <w:bookmarkStart w:id="134" w:name="_Toc81901138"/>
      <w:bookmarkStart w:id="135" w:name="_Toc85181052"/>
      <w:bookmarkStart w:id="136" w:name="_Toc85182495"/>
      <w:bookmarkStart w:id="137" w:name="_Toc85190233"/>
      <w:bookmarkStart w:id="138" w:name="_Toc85192734"/>
      <w:bookmarkStart w:id="139" w:name="_Toc85193452"/>
      <w:bookmarkStart w:id="140" w:name="_Toc85197814"/>
      <w:bookmarkStart w:id="141" w:name="_Toc85215166"/>
      <w:bookmarkStart w:id="142" w:name="_Toc85461023"/>
      <w:bookmarkStart w:id="143" w:name="_Toc85466902"/>
      <w:bookmarkStart w:id="144" w:name="_Toc88737765"/>
      <w:bookmarkStart w:id="145" w:name="_Toc88749270"/>
      <w:bookmarkStart w:id="146" w:name="_Toc88751991"/>
      <w:bookmarkStart w:id="147" w:name="_Toc458948952"/>
      <w:bookmarkStart w:id="148" w:name="_Toc458969806"/>
      <w:bookmarkStart w:id="149" w:name="_Toc458969864"/>
      <w:bookmarkStart w:id="150" w:name="_Toc459029085"/>
      <w:bookmarkStart w:id="151" w:name="_Toc459035975"/>
      <w:bookmarkStart w:id="152" w:name="_Toc459036804"/>
      <w:bookmarkStart w:id="153" w:name="_Toc459042174"/>
      <w:bookmarkStart w:id="154" w:name="_Toc459044646"/>
      <w:bookmarkStart w:id="155" w:name="_Toc459050745"/>
      <w:bookmarkStart w:id="156" w:name="_Toc459051315"/>
      <w:bookmarkStart w:id="157" w:name="_Toc459052265"/>
      <w:bookmarkStart w:id="158" w:name="_Toc459054196"/>
      <w:bookmarkStart w:id="159" w:name="_Toc459055006"/>
      <w:bookmarkStart w:id="160" w:name="_Toc459130831"/>
      <w:bookmarkStart w:id="161" w:name="_Toc459199933"/>
      <w:bookmarkStart w:id="162" w:name="_Toc459202044"/>
      <w:bookmarkStart w:id="163" w:name="_Toc459132864"/>
      <w:bookmarkStart w:id="164" w:name="_Toc459141268"/>
      <w:bookmarkStart w:id="165" w:name="_Toc459202469"/>
      <w:bookmarkStart w:id="166" w:name="_Toc459302278"/>
      <w:bookmarkStart w:id="167" w:name="_Toc459308315"/>
      <w:bookmarkStart w:id="168" w:name="_Toc459308669"/>
      <w:bookmarkStart w:id="169" w:name="_Toc459308843"/>
      <w:bookmarkStart w:id="170" w:name="_Toc459308986"/>
      <w:bookmarkStart w:id="171" w:name="_Toc519865059"/>
      <w:bookmarkStart w:id="172" w:name="_Toc4601245"/>
      <w:r w:rsidRPr="006B2640">
        <w:t xml:space="preserve">1.4.1 </w:t>
      </w:r>
      <w:proofErr w:type="gramStart"/>
      <w:r w:rsidR="00972474" w:rsidRPr="006B2640">
        <w:t>В</w:t>
      </w:r>
      <w:proofErr w:type="gramEnd"/>
      <w:r w:rsidR="00972474" w:rsidRPr="006B2640">
        <w:t xml:space="preserve"> области физической культуры и спорта</w:t>
      </w:r>
      <w:r w:rsidR="007E7096" w:rsidRPr="006B2640">
        <w:t xml:space="preserve"> </w:t>
      </w:r>
      <w:bookmarkEnd w:id="133"/>
    </w:p>
    <w:p w14:paraId="01B02298" w14:textId="34FEF99A" w:rsidR="00075AA0" w:rsidRPr="006B2640" w:rsidRDefault="008E5D51" w:rsidP="008E5D51">
      <w:pPr>
        <w:pStyle w:val="affffffffc"/>
      </w:pPr>
      <w:bookmarkStart w:id="173" w:name="_Ref161762821"/>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1</w:t>
      </w:r>
      <w:r w:rsidR="00DD0AF7" w:rsidRPr="006B2640">
        <w:rPr>
          <w:noProof/>
        </w:rPr>
        <w:fldChar w:fldCharType="end"/>
      </w:r>
      <w:bookmarkEnd w:id="173"/>
      <w:r w:rsidR="00075AA0" w:rsidRPr="006B2640">
        <w:t xml:space="preserve"> – Расчетные показатели </w:t>
      </w:r>
      <w:r w:rsidR="005227D1" w:rsidRPr="006B2640">
        <w:t xml:space="preserve">для объектов местного значения </w:t>
      </w:r>
      <w:r w:rsidR="00075AA0" w:rsidRPr="006B2640">
        <w:t>в области физической культуры и спорта</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1701"/>
        <w:gridCol w:w="5811"/>
        <w:gridCol w:w="1418"/>
      </w:tblGrid>
      <w:tr w:rsidR="006B2640" w:rsidRPr="006B2640" w14:paraId="0D3BFA64" w14:textId="77777777" w:rsidTr="00AB354F">
        <w:trPr>
          <w:trHeight w:val="175"/>
          <w:tblHeader/>
        </w:trPr>
        <w:tc>
          <w:tcPr>
            <w:tcW w:w="426" w:type="dxa"/>
            <w:tcMar>
              <w:top w:w="102" w:type="dxa"/>
              <w:left w:w="62" w:type="dxa"/>
              <w:bottom w:w="102" w:type="dxa"/>
              <w:right w:w="62" w:type="dxa"/>
            </w:tcMar>
            <w:vAlign w:val="center"/>
            <w:hideMark/>
          </w:tcPr>
          <w:p w14:paraId="469DCE55" w14:textId="77777777" w:rsidR="008760E8" w:rsidRPr="006B2640" w:rsidRDefault="008760E8" w:rsidP="00D00EE3">
            <w:pPr>
              <w:pStyle w:val="ConsPlusNormal"/>
              <w:suppressAutoHyphens/>
              <w:ind w:firstLine="0"/>
              <w:jc w:val="center"/>
              <w:rPr>
                <w:rFonts w:ascii="Times New Roman" w:hAnsi="Times New Roman" w:cs="Times New Roman"/>
                <w:b/>
                <w:lang w:eastAsia="en-US"/>
              </w:rPr>
            </w:pPr>
            <w:r w:rsidRPr="006B2640">
              <w:rPr>
                <w:rFonts w:ascii="Times New Roman" w:hAnsi="Times New Roman" w:cs="Times New Roman"/>
                <w:b/>
                <w:lang w:eastAsia="en-US"/>
              </w:rPr>
              <w:t>№ п/п</w:t>
            </w:r>
          </w:p>
        </w:tc>
        <w:tc>
          <w:tcPr>
            <w:tcW w:w="1701" w:type="dxa"/>
            <w:tcMar>
              <w:top w:w="102" w:type="dxa"/>
              <w:left w:w="62" w:type="dxa"/>
              <w:bottom w:w="102" w:type="dxa"/>
              <w:right w:w="62" w:type="dxa"/>
            </w:tcMar>
            <w:vAlign w:val="center"/>
          </w:tcPr>
          <w:p w14:paraId="2F0174E4" w14:textId="77777777" w:rsidR="008760E8" w:rsidRPr="006B2640" w:rsidRDefault="008760E8" w:rsidP="00D00EE3">
            <w:pPr>
              <w:pStyle w:val="ConsPlusNormal"/>
              <w:suppressAutoHyphens/>
              <w:ind w:firstLine="0"/>
              <w:jc w:val="center"/>
              <w:rPr>
                <w:rFonts w:ascii="Times New Roman" w:hAnsi="Times New Roman" w:cs="Times New Roman"/>
                <w:b/>
                <w:lang w:eastAsia="en-US"/>
              </w:rPr>
            </w:pPr>
            <w:r w:rsidRPr="006B2640">
              <w:rPr>
                <w:rFonts w:ascii="Times New Roman" w:hAnsi="Times New Roman" w:cs="Times New Roman"/>
                <w:b/>
              </w:rPr>
              <w:t>Наименование вида объекта</w:t>
            </w:r>
          </w:p>
        </w:tc>
        <w:tc>
          <w:tcPr>
            <w:tcW w:w="5811" w:type="dxa"/>
            <w:tcMar>
              <w:top w:w="102" w:type="dxa"/>
              <w:left w:w="62" w:type="dxa"/>
              <w:bottom w:w="102" w:type="dxa"/>
              <w:right w:w="62" w:type="dxa"/>
            </w:tcMar>
            <w:vAlign w:val="center"/>
          </w:tcPr>
          <w:p w14:paraId="65EE096C" w14:textId="77777777" w:rsidR="008760E8" w:rsidRPr="006B2640" w:rsidRDefault="008760E8" w:rsidP="00D00EE3">
            <w:pPr>
              <w:jc w:val="center"/>
              <w:rPr>
                <w:b/>
                <w:sz w:val="20"/>
                <w:szCs w:val="20"/>
              </w:rPr>
            </w:pPr>
            <w:r w:rsidRPr="006B2640">
              <w:rPr>
                <w:b/>
                <w:sz w:val="20"/>
                <w:szCs w:val="20"/>
              </w:rPr>
              <w:t>Наименование нормируемого расчетного показателя,</w:t>
            </w:r>
          </w:p>
          <w:p w14:paraId="77EC4FB8" w14:textId="77777777" w:rsidR="008760E8" w:rsidRPr="006B2640" w:rsidRDefault="008760E8" w:rsidP="00D00EE3">
            <w:pPr>
              <w:pStyle w:val="ConsPlusNormal"/>
              <w:suppressAutoHyphens/>
              <w:ind w:firstLine="0"/>
              <w:jc w:val="center"/>
              <w:rPr>
                <w:rFonts w:ascii="Times New Roman" w:hAnsi="Times New Roman" w:cs="Times New Roman"/>
                <w:b/>
                <w:strike/>
                <w:lang w:eastAsia="en-US"/>
              </w:rPr>
            </w:pPr>
            <w:r w:rsidRPr="006B2640">
              <w:rPr>
                <w:rFonts w:ascii="Times New Roman" w:hAnsi="Times New Roman" w:cs="Times New Roman"/>
                <w:b/>
              </w:rPr>
              <w:t>единица измерения</w:t>
            </w:r>
          </w:p>
        </w:tc>
        <w:tc>
          <w:tcPr>
            <w:tcW w:w="1418" w:type="dxa"/>
            <w:tcMar>
              <w:top w:w="102" w:type="dxa"/>
              <w:left w:w="62" w:type="dxa"/>
              <w:bottom w:w="102" w:type="dxa"/>
              <w:right w:w="62" w:type="dxa"/>
            </w:tcMar>
            <w:vAlign w:val="center"/>
          </w:tcPr>
          <w:p w14:paraId="3FBB3DBB" w14:textId="77777777" w:rsidR="008760E8" w:rsidRPr="006B2640" w:rsidRDefault="008760E8" w:rsidP="00D00EE3">
            <w:pPr>
              <w:pStyle w:val="ConsPlusNormal"/>
              <w:suppressAutoHyphens/>
              <w:ind w:firstLine="0"/>
              <w:jc w:val="center"/>
              <w:rPr>
                <w:rFonts w:ascii="Times New Roman" w:hAnsi="Times New Roman" w:cs="Times New Roman"/>
                <w:b/>
                <w:lang w:eastAsia="en-US"/>
              </w:rPr>
            </w:pPr>
            <w:r w:rsidRPr="006B2640">
              <w:rPr>
                <w:rFonts w:ascii="Times New Roman" w:hAnsi="Times New Roman" w:cs="Times New Roman"/>
                <w:b/>
              </w:rPr>
              <w:t>Значение расчетного показателя</w:t>
            </w:r>
          </w:p>
        </w:tc>
      </w:tr>
      <w:tr w:rsidR="006B2640" w:rsidRPr="006B2640" w14:paraId="295CFFC4" w14:textId="77777777" w:rsidTr="00AB354F">
        <w:trPr>
          <w:trHeight w:val="156"/>
        </w:trPr>
        <w:tc>
          <w:tcPr>
            <w:tcW w:w="426" w:type="dxa"/>
            <w:tcMar>
              <w:top w:w="102" w:type="dxa"/>
              <w:left w:w="62" w:type="dxa"/>
              <w:bottom w:w="102" w:type="dxa"/>
              <w:right w:w="62" w:type="dxa"/>
            </w:tcMar>
          </w:tcPr>
          <w:p w14:paraId="51017E6E" w14:textId="77777777" w:rsidR="008760E8" w:rsidRPr="006B2640" w:rsidRDefault="008760E8" w:rsidP="00D00EE3">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1</w:t>
            </w:r>
          </w:p>
        </w:tc>
        <w:tc>
          <w:tcPr>
            <w:tcW w:w="1701" w:type="dxa"/>
            <w:tcMar>
              <w:top w:w="102" w:type="dxa"/>
              <w:left w:w="62" w:type="dxa"/>
              <w:bottom w:w="102" w:type="dxa"/>
              <w:right w:w="62" w:type="dxa"/>
            </w:tcMar>
          </w:tcPr>
          <w:p w14:paraId="415C3354" w14:textId="352D6614" w:rsidR="008760E8" w:rsidRPr="006B2640" w:rsidRDefault="008760E8" w:rsidP="00D00EE3">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Дорожки велосипедные</w:t>
            </w:r>
          </w:p>
        </w:tc>
        <w:tc>
          <w:tcPr>
            <w:tcW w:w="5811" w:type="dxa"/>
            <w:tcMar>
              <w:top w:w="102" w:type="dxa"/>
              <w:left w:w="62" w:type="dxa"/>
              <w:bottom w:w="102" w:type="dxa"/>
              <w:right w:w="62" w:type="dxa"/>
            </w:tcMar>
          </w:tcPr>
          <w:p w14:paraId="28FD9B80" w14:textId="538E2741" w:rsidR="008760E8" w:rsidRPr="006B2640" w:rsidRDefault="008760E8" w:rsidP="00D00EE3">
            <w:pPr>
              <w:pStyle w:val="ConsPlusNormal"/>
              <w:suppressAutoHyphens/>
              <w:ind w:firstLine="0"/>
              <w:rPr>
                <w:rFonts w:ascii="Times New Roman" w:hAnsi="Times New Roman" w:cs="Times New Roman"/>
                <w:strike/>
                <w:lang w:eastAsia="en-US"/>
              </w:rPr>
            </w:pPr>
            <w:r w:rsidRPr="006B2640">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418" w:type="dxa"/>
            <w:tcMar>
              <w:top w:w="102" w:type="dxa"/>
              <w:left w:w="62" w:type="dxa"/>
              <w:bottom w:w="102" w:type="dxa"/>
              <w:right w:w="62" w:type="dxa"/>
            </w:tcMar>
          </w:tcPr>
          <w:p w14:paraId="43D04E6A" w14:textId="34AB27E7" w:rsidR="008760E8" w:rsidRPr="006B2640" w:rsidRDefault="008760E8" w:rsidP="008E4796">
            <w:pPr>
              <w:pStyle w:val="ConsPlusNormal"/>
              <w:suppressAutoHyphens/>
              <w:ind w:firstLine="0"/>
              <w:jc w:val="center"/>
              <w:rPr>
                <w:rFonts w:ascii="Times New Roman" w:hAnsi="Times New Roman" w:cs="Times New Roman"/>
                <w:lang w:eastAsia="en-US"/>
              </w:rPr>
            </w:pPr>
            <w:r w:rsidRPr="006B2640">
              <w:rPr>
                <w:rFonts w:ascii="Times New Roman" w:hAnsi="Times New Roman" w:cs="Times New Roman"/>
                <w:lang w:eastAsia="en-US"/>
              </w:rPr>
              <w:t>80</w:t>
            </w:r>
          </w:p>
        </w:tc>
      </w:tr>
    </w:tbl>
    <w:p w14:paraId="6ABE6402" w14:textId="77777777" w:rsidR="00544A6E" w:rsidRPr="006B2640" w:rsidRDefault="00544A6E" w:rsidP="001B6B62">
      <w:pPr>
        <w:pStyle w:val="3"/>
        <w:sectPr w:rsidR="00544A6E" w:rsidRPr="006B2640" w:rsidSect="00077E0C">
          <w:headerReference w:type="default" r:id="rId13"/>
          <w:footerReference w:type="default" r:id="rId14"/>
          <w:pgSz w:w="11906" w:h="16838"/>
          <w:pgMar w:top="1134" w:right="851" w:bottom="1134" w:left="1701" w:header="709" w:footer="709" w:gutter="0"/>
          <w:cols w:space="708"/>
          <w:docGrid w:linePitch="360"/>
        </w:sectPr>
      </w:pPr>
    </w:p>
    <w:p w14:paraId="1FEDA92A" w14:textId="69ED900B" w:rsidR="0011035F" w:rsidRPr="006B2640" w:rsidRDefault="00411883" w:rsidP="001B6B62">
      <w:pPr>
        <w:pStyle w:val="3"/>
      </w:pPr>
      <w:bookmarkStart w:id="174" w:name="_Toc162279020"/>
      <w:r w:rsidRPr="006B2640">
        <w:lastRenderedPageBreak/>
        <w:t xml:space="preserve">1.4.2 </w:t>
      </w:r>
      <w:proofErr w:type="gramStart"/>
      <w:r w:rsidR="00972474" w:rsidRPr="006B2640">
        <w:t>В</w:t>
      </w:r>
      <w:proofErr w:type="gramEnd"/>
      <w:r w:rsidR="00972474" w:rsidRPr="006B2640">
        <w:t xml:space="preserve"> области жилищного строительства</w:t>
      </w:r>
      <w:r w:rsidR="000535E8" w:rsidRPr="006B2640">
        <w:t xml:space="preserve"> </w:t>
      </w:r>
      <w:bookmarkEnd w:id="174"/>
      <w:r w:rsidR="001B6B62" w:rsidRPr="006B2640">
        <w:rPr>
          <w:sz w:val="24"/>
          <w:szCs w:val="24"/>
        </w:rPr>
        <w:t xml:space="preserve"> </w:t>
      </w:r>
    </w:p>
    <w:p w14:paraId="644441CD" w14:textId="42CBD87F" w:rsidR="00315D91" w:rsidRPr="006B2640" w:rsidRDefault="008E5D51" w:rsidP="008E5D51">
      <w:pPr>
        <w:pStyle w:val="affffffffc"/>
        <w:rPr>
          <w:rFonts w:eastAsiaTheme="minorHAnsi"/>
          <w:lang w:eastAsia="en-US"/>
        </w:rPr>
      </w:pPr>
      <w:bookmarkStart w:id="175" w:name="_Ref138674802"/>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2</w:t>
      </w:r>
      <w:r w:rsidR="00DD0AF7" w:rsidRPr="006B2640">
        <w:rPr>
          <w:noProof/>
        </w:rPr>
        <w:fldChar w:fldCharType="end"/>
      </w:r>
      <w:bookmarkEnd w:id="175"/>
      <w:r w:rsidRPr="006B2640">
        <w:t xml:space="preserve"> </w:t>
      </w:r>
      <w:r w:rsidR="00315D91" w:rsidRPr="006B2640">
        <w:rPr>
          <w:rFonts w:eastAsiaTheme="minorHAnsi"/>
          <w:lang w:eastAsia="en-US"/>
        </w:rPr>
        <w:t>– Расчетные показатели для объектов местного значения в области жилищного строительства</w:t>
      </w:r>
      <w:r w:rsidR="007114FA" w:rsidRPr="006B2640">
        <w:rPr>
          <w:rFonts w:eastAsiaTheme="minorHAnsi"/>
          <w:lang w:eastAsia="en-US"/>
        </w:rPr>
        <w:t xml:space="preserve"> для городских поселений</w:t>
      </w:r>
    </w:p>
    <w:tbl>
      <w:tblPr>
        <w:tblStyle w:val="1c"/>
        <w:tblW w:w="14405" w:type="dxa"/>
        <w:jc w:val="center"/>
        <w:tblLayout w:type="fixed"/>
        <w:tblCellMar>
          <w:left w:w="57" w:type="dxa"/>
          <w:right w:w="57" w:type="dxa"/>
        </w:tblCellMar>
        <w:tblLook w:val="0000" w:firstRow="0" w:lastRow="0" w:firstColumn="0" w:lastColumn="0" w:noHBand="0" w:noVBand="0"/>
      </w:tblPr>
      <w:tblGrid>
        <w:gridCol w:w="513"/>
        <w:gridCol w:w="1134"/>
        <w:gridCol w:w="1560"/>
        <w:gridCol w:w="1559"/>
        <w:gridCol w:w="1027"/>
        <w:gridCol w:w="4757"/>
        <w:gridCol w:w="3855"/>
      </w:tblGrid>
      <w:tr w:rsidR="006B2640" w:rsidRPr="006B2640" w14:paraId="1B41B8A7" w14:textId="77777777" w:rsidTr="00D628F5">
        <w:trPr>
          <w:trHeight w:val="690"/>
          <w:jc w:val="center"/>
        </w:trPr>
        <w:tc>
          <w:tcPr>
            <w:tcW w:w="513" w:type="dxa"/>
            <w:tcBorders>
              <w:top w:val="single" w:sz="4" w:space="0" w:color="auto"/>
            </w:tcBorders>
          </w:tcPr>
          <w:p w14:paraId="4042B428" w14:textId="0B004E90" w:rsidR="00D927AE" w:rsidRPr="006B2640" w:rsidRDefault="00D927AE" w:rsidP="00544A6E">
            <w:pPr>
              <w:suppressAutoHyphens/>
              <w:autoSpaceDE w:val="0"/>
              <w:autoSpaceDN w:val="0"/>
              <w:adjustRightInd w:val="0"/>
              <w:jc w:val="center"/>
              <w:rPr>
                <w:b/>
                <w:lang w:eastAsia="en-US"/>
              </w:rPr>
            </w:pPr>
            <w:r w:rsidRPr="006B2640">
              <w:rPr>
                <w:b/>
                <w:sz w:val="20"/>
                <w:szCs w:val="20"/>
                <w:lang w:eastAsia="en-US"/>
              </w:rPr>
              <w:t>№ п/п</w:t>
            </w:r>
          </w:p>
        </w:tc>
        <w:tc>
          <w:tcPr>
            <w:tcW w:w="1134" w:type="dxa"/>
            <w:tcBorders>
              <w:top w:val="single" w:sz="4" w:space="0" w:color="auto"/>
            </w:tcBorders>
          </w:tcPr>
          <w:p w14:paraId="111B1FFC" w14:textId="6950414F" w:rsidR="00315D91" w:rsidRPr="006B2640" w:rsidRDefault="00315D91" w:rsidP="00544A6E">
            <w:pPr>
              <w:suppressAutoHyphens/>
              <w:autoSpaceDE w:val="0"/>
              <w:autoSpaceDN w:val="0"/>
              <w:adjustRightInd w:val="0"/>
              <w:jc w:val="center"/>
              <w:rPr>
                <w:sz w:val="20"/>
                <w:szCs w:val="20"/>
              </w:rPr>
            </w:pPr>
            <w:r w:rsidRPr="006B2640">
              <w:rPr>
                <w:b/>
                <w:sz w:val="20"/>
                <w:szCs w:val="20"/>
              </w:rPr>
              <w:t>Наименование вида объекта</w:t>
            </w:r>
          </w:p>
        </w:tc>
        <w:tc>
          <w:tcPr>
            <w:tcW w:w="1560" w:type="dxa"/>
            <w:tcBorders>
              <w:top w:val="single" w:sz="4" w:space="0" w:color="auto"/>
            </w:tcBorders>
          </w:tcPr>
          <w:p w14:paraId="58A6B826" w14:textId="077C94B8" w:rsidR="00315D91" w:rsidRPr="006B2640" w:rsidRDefault="00315D91" w:rsidP="00544A6E">
            <w:pPr>
              <w:pStyle w:val="ConsPlusNormal"/>
              <w:ind w:firstLine="0"/>
              <w:jc w:val="center"/>
              <w:rPr>
                <w:rFonts w:ascii="Times New Roman" w:hAnsi="Times New Roman"/>
                <w:b/>
              </w:rPr>
            </w:pPr>
            <w:r w:rsidRPr="006B2640">
              <w:rPr>
                <w:rFonts w:ascii="Times New Roman" w:hAnsi="Times New Roman"/>
                <w:b/>
              </w:rPr>
              <w:t>Наименование нормируемого расчетного показателя,</w:t>
            </w:r>
          </w:p>
          <w:p w14:paraId="0EF36D17" w14:textId="77777777" w:rsidR="00315D91" w:rsidRPr="006B2640" w:rsidRDefault="00315D91" w:rsidP="00544A6E">
            <w:pPr>
              <w:suppressAutoHyphens/>
              <w:autoSpaceDE w:val="0"/>
              <w:autoSpaceDN w:val="0"/>
              <w:adjustRightInd w:val="0"/>
              <w:ind w:left="-57" w:right="-57"/>
              <w:jc w:val="center"/>
              <w:rPr>
                <w:sz w:val="20"/>
                <w:szCs w:val="20"/>
              </w:rPr>
            </w:pPr>
            <w:r w:rsidRPr="006B2640">
              <w:rPr>
                <w:b/>
                <w:sz w:val="20"/>
                <w:szCs w:val="20"/>
              </w:rPr>
              <w:t>единица измерения</w:t>
            </w:r>
          </w:p>
        </w:tc>
        <w:tc>
          <w:tcPr>
            <w:tcW w:w="11198" w:type="dxa"/>
            <w:gridSpan w:val="4"/>
            <w:vAlign w:val="center"/>
          </w:tcPr>
          <w:p w14:paraId="2BACB252" w14:textId="77777777" w:rsidR="00315D91" w:rsidRPr="006B2640" w:rsidRDefault="00315D91" w:rsidP="00544A6E">
            <w:pPr>
              <w:suppressAutoHyphens/>
              <w:autoSpaceDE w:val="0"/>
              <w:autoSpaceDN w:val="0"/>
              <w:adjustRightInd w:val="0"/>
              <w:ind w:left="-57" w:right="-57"/>
              <w:jc w:val="center"/>
              <w:rPr>
                <w:sz w:val="20"/>
                <w:szCs w:val="20"/>
              </w:rPr>
            </w:pPr>
            <w:r w:rsidRPr="006B2640">
              <w:rPr>
                <w:b/>
                <w:sz w:val="20"/>
                <w:szCs w:val="20"/>
              </w:rPr>
              <w:t>Значение расчетного показателя</w:t>
            </w:r>
          </w:p>
        </w:tc>
      </w:tr>
      <w:tr w:rsidR="00D628F5" w:rsidRPr="006B2640" w14:paraId="4F3F1B4D" w14:textId="77777777" w:rsidTr="00AB0724">
        <w:trPr>
          <w:trHeight w:val="475"/>
          <w:jc w:val="center"/>
        </w:trPr>
        <w:tc>
          <w:tcPr>
            <w:tcW w:w="513" w:type="dxa"/>
            <w:vMerge w:val="restart"/>
            <w:tcBorders>
              <w:top w:val="single" w:sz="4" w:space="0" w:color="auto"/>
            </w:tcBorders>
          </w:tcPr>
          <w:p w14:paraId="58DEB0EA" w14:textId="794CEAE9" w:rsidR="00D628F5" w:rsidRPr="006B2640" w:rsidRDefault="00D628F5" w:rsidP="00E648F1">
            <w:pPr>
              <w:suppressAutoHyphens/>
              <w:autoSpaceDE w:val="0"/>
              <w:autoSpaceDN w:val="0"/>
              <w:adjustRightInd w:val="0"/>
              <w:rPr>
                <w:lang w:eastAsia="en-US"/>
              </w:rPr>
            </w:pPr>
            <w:r w:rsidRPr="006B2640">
              <w:rPr>
                <w:sz w:val="20"/>
                <w:szCs w:val="20"/>
                <w:lang w:eastAsia="en-US"/>
              </w:rPr>
              <w:t>1</w:t>
            </w:r>
          </w:p>
        </w:tc>
        <w:tc>
          <w:tcPr>
            <w:tcW w:w="1134" w:type="dxa"/>
            <w:vMerge w:val="restart"/>
            <w:tcBorders>
              <w:top w:val="single" w:sz="4" w:space="0" w:color="auto"/>
            </w:tcBorders>
          </w:tcPr>
          <w:p w14:paraId="446A0BE6" w14:textId="007F9A2D" w:rsidR="00D628F5" w:rsidRPr="006B2640" w:rsidRDefault="00D628F5" w:rsidP="00E648F1">
            <w:pPr>
              <w:suppressAutoHyphens/>
              <w:autoSpaceDE w:val="0"/>
              <w:autoSpaceDN w:val="0"/>
              <w:adjustRightInd w:val="0"/>
              <w:rPr>
                <w:sz w:val="20"/>
                <w:szCs w:val="20"/>
              </w:rPr>
            </w:pPr>
            <w:r w:rsidRPr="006B2640">
              <w:rPr>
                <w:sz w:val="20"/>
                <w:szCs w:val="20"/>
              </w:rPr>
              <w:t>Объекты жилищного строительства</w:t>
            </w:r>
          </w:p>
        </w:tc>
        <w:tc>
          <w:tcPr>
            <w:tcW w:w="1560" w:type="dxa"/>
            <w:vMerge w:val="restart"/>
            <w:tcBorders>
              <w:top w:val="single" w:sz="4" w:space="0" w:color="auto"/>
            </w:tcBorders>
          </w:tcPr>
          <w:p w14:paraId="33574EF9" w14:textId="77777777" w:rsidR="00D628F5" w:rsidRPr="006B2640" w:rsidRDefault="00D628F5" w:rsidP="00DF2E66">
            <w:pPr>
              <w:suppressAutoHyphens/>
              <w:autoSpaceDE w:val="0"/>
              <w:autoSpaceDN w:val="0"/>
              <w:adjustRightInd w:val="0"/>
              <w:rPr>
                <w:sz w:val="20"/>
                <w:szCs w:val="20"/>
              </w:rPr>
            </w:pPr>
            <w:r w:rsidRPr="006B2640">
              <w:rPr>
                <w:sz w:val="20"/>
                <w:szCs w:val="20"/>
              </w:rPr>
              <w:t xml:space="preserve">Минимальный размер земельного участка в зависимости от характера освоения территории, </w:t>
            </w:r>
            <w:r w:rsidRPr="006B2640">
              <w:rPr>
                <w:sz w:val="20"/>
                <w:szCs w:val="20"/>
              </w:rPr>
              <w:br/>
              <w:t xml:space="preserve">кв. м на 100 кв. м общей площади </w:t>
            </w:r>
          </w:p>
          <w:p w14:paraId="377D66D2" w14:textId="77777777" w:rsidR="00D628F5" w:rsidRPr="006B2640" w:rsidRDefault="00D628F5" w:rsidP="00DF2E66">
            <w:pPr>
              <w:suppressAutoHyphens/>
              <w:autoSpaceDE w:val="0"/>
              <w:autoSpaceDN w:val="0"/>
              <w:adjustRightInd w:val="0"/>
              <w:rPr>
                <w:sz w:val="20"/>
                <w:szCs w:val="20"/>
              </w:rPr>
            </w:pPr>
            <w:r w:rsidRPr="006B2640">
              <w:rPr>
                <w:sz w:val="20"/>
                <w:szCs w:val="20"/>
              </w:rPr>
              <w:t>жилого здания</w:t>
            </w:r>
          </w:p>
          <w:p w14:paraId="60DE6140" w14:textId="34F30464" w:rsidR="00D628F5" w:rsidRPr="006B2640" w:rsidRDefault="00D628F5" w:rsidP="00DF2E66">
            <w:pPr>
              <w:suppressAutoHyphens/>
              <w:autoSpaceDE w:val="0"/>
              <w:autoSpaceDN w:val="0"/>
              <w:adjustRightInd w:val="0"/>
              <w:rPr>
                <w:sz w:val="20"/>
                <w:szCs w:val="20"/>
              </w:rPr>
            </w:pPr>
            <w:r w:rsidRPr="006B2640">
              <w:rPr>
                <w:sz w:val="20"/>
                <w:szCs w:val="20"/>
              </w:rPr>
              <w:t>[1, 2, 7]</w:t>
            </w:r>
          </w:p>
        </w:tc>
        <w:tc>
          <w:tcPr>
            <w:tcW w:w="1559" w:type="dxa"/>
            <w:vMerge w:val="restart"/>
            <w:vAlign w:val="center"/>
          </w:tcPr>
          <w:p w14:paraId="4E45C1B8" w14:textId="77777777" w:rsidR="00D628F5" w:rsidRPr="006B2640" w:rsidRDefault="00D628F5" w:rsidP="00E648F1">
            <w:pPr>
              <w:suppressAutoHyphens/>
              <w:autoSpaceDE w:val="0"/>
              <w:autoSpaceDN w:val="0"/>
              <w:adjustRightInd w:val="0"/>
              <w:jc w:val="center"/>
              <w:rPr>
                <w:sz w:val="20"/>
                <w:szCs w:val="20"/>
              </w:rPr>
            </w:pPr>
            <w:r w:rsidRPr="006B2640">
              <w:rPr>
                <w:sz w:val="20"/>
                <w:szCs w:val="20"/>
              </w:rPr>
              <w:t>Тип жилой застройки</w:t>
            </w:r>
          </w:p>
        </w:tc>
        <w:tc>
          <w:tcPr>
            <w:tcW w:w="1027" w:type="dxa"/>
            <w:vMerge w:val="restart"/>
            <w:vAlign w:val="center"/>
          </w:tcPr>
          <w:p w14:paraId="65259824" w14:textId="77777777" w:rsidR="00D628F5" w:rsidRPr="006B2640" w:rsidRDefault="00D628F5" w:rsidP="00E648F1">
            <w:pPr>
              <w:suppressAutoHyphens/>
              <w:autoSpaceDE w:val="0"/>
              <w:autoSpaceDN w:val="0"/>
              <w:adjustRightInd w:val="0"/>
              <w:ind w:left="-57" w:right="-57"/>
              <w:jc w:val="center"/>
              <w:rPr>
                <w:sz w:val="20"/>
                <w:szCs w:val="20"/>
              </w:rPr>
            </w:pPr>
            <w:r w:rsidRPr="006B2640">
              <w:rPr>
                <w:sz w:val="20"/>
                <w:szCs w:val="20"/>
              </w:rPr>
              <w:t>Количество этажей</w:t>
            </w:r>
          </w:p>
          <w:p w14:paraId="6E4A9749" w14:textId="77777777" w:rsidR="00D628F5" w:rsidRPr="006B2640" w:rsidRDefault="00D628F5" w:rsidP="00E648F1">
            <w:pPr>
              <w:suppressAutoHyphens/>
              <w:autoSpaceDE w:val="0"/>
              <w:autoSpaceDN w:val="0"/>
              <w:adjustRightInd w:val="0"/>
              <w:ind w:left="-57" w:right="-57"/>
              <w:jc w:val="center"/>
              <w:rPr>
                <w:sz w:val="20"/>
                <w:szCs w:val="20"/>
              </w:rPr>
            </w:pPr>
          </w:p>
        </w:tc>
        <w:tc>
          <w:tcPr>
            <w:tcW w:w="8612" w:type="dxa"/>
            <w:gridSpan w:val="2"/>
            <w:vAlign w:val="center"/>
          </w:tcPr>
          <w:p w14:paraId="3E9AAF2D" w14:textId="77777777" w:rsidR="00D628F5" w:rsidRPr="006B2640" w:rsidRDefault="00D628F5" w:rsidP="00E648F1">
            <w:pPr>
              <w:suppressAutoHyphens/>
              <w:autoSpaceDE w:val="0"/>
              <w:autoSpaceDN w:val="0"/>
              <w:adjustRightInd w:val="0"/>
              <w:ind w:left="-57" w:right="-57"/>
              <w:jc w:val="center"/>
              <w:rPr>
                <w:sz w:val="20"/>
                <w:szCs w:val="20"/>
              </w:rPr>
            </w:pPr>
            <w:r w:rsidRPr="006B2640">
              <w:rPr>
                <w:sz w:val="20"/>
                <w:szCs w:val="20"/>
              </w:rPr>
              <w:t xml:space="preserve">Минимальный размер земельного участка кв. м на 100 кв. м общей площади жилого здания </w:t>
            </w:r>
          </w:p>
        </w:tc>
      </w:tr>
      <w:tr w:rsidR="004A27BD" w:rsidRPr="006B2640" w14:paraId="48AE2F79" w14:textId="77777777" w:rsidTr="00D628F5">
        <w:trPr>
          <w:trHeight w:val="78"/>
          <w:jc w:val="center"/>
        </w:trPr>
        <w:tc>
          <w:tcPr>
            <w:tcW w:w="513" w:type="dxa"/>
            <w:vMerge/>
          </w:tcPr>
          <w:p w14:paraId="4FB7F5EA" w14:textId="77777777" w:rsidR="004A27BD" w:rsidRPr="006B2640" w:rsidRDefault="004A27BD" w:rsidP="00E648F1">
            <w:pPr>
              <w:suppressAutoHyphens/>
              <w:autoSpaceDE w:val="0"/>
              <w:autoSpaceDN w:val="0"/>
              <w:adjustRightInd w:val="0"/>
              <w:jc w:val="center"/>
              <w:rPr>
                <w:sz w:val="20"/>
                <w:szCs w:val="20"/>
              </w:rPr>
            </w:pPr>
          </w:p>
        </w:tc>
        <w:tc>
          <w:tcPr>
            <w:tcW w:w="1134" w:type="dxa"/>
            <w:vMerge/>
          </w:tcPr>
          <w:p w14:paraId="2EFC2F9A" w14:textId="09A9BCAD" w:rsidR="004A27BD" w:rsidRPr="006B2640" w:rsidRDefault="004A27BD" w:rsidP="00E648F1">
            <w:pPr>
              <w:suppressAutoHyphens/>
              <w:autoSpaceDE w:val="0"/>
              <w:autoSpaceDN w:val="0"/>
              <w:adjustRightInd w:val="0"/>
              <w:jc w:val="center"/>
              <w:rPr>
                <w:sz w:val="20"/>
                <w:szCs w:val="20"/>
              </w:rPr>
            </w:pPr>
          </w:p>
        </w:tc>
        <w:tc>
          <w:tcPr>
            <w:tcW w:w="1560" w:type="dxa"/>
            <w:vMerge/>
          </w:tcPr>
          <w:p w14:paraId="1BBAF40D" w14:textId="77777777" w:rsidR="004A27BD" w:rsidRPr="006B2640" w:rsidRDefault="004A27BD" w:rsidP="00E648F1">
            <w:pPr>
              <w:suppressAutoHyphens/>
              <w:autoSpaceDE w:val="0"/>
              <w:autoSpaceDN w:val="0"/>
              <w:adjustRightInd w:val="0"/>
              <w:jc w:val="center"/>
              <w:rPr>
                <w:sz w:val="20"/>
                <w:szCs w:val="20"/>
              </w:rPr>
            </w:pPr>
          </w:p>
        </w:tc>
        <w:tc>
          <w:tcPr>
            <w:tcW w:w="1559" w:type="dxa"/>
            <w:vMerge/>
            <w:vAlign w:val="center"/>
          </w:tcPr>
          <w:p w14:paraId="6E3146AD" w14:textId="77777777" w:rsidR="004A27BD" w:rsidRPr="006B2640" w:rsidRDefault="004A27BD" w:rsidP="00E648F1">
            <w:pPr>
              <w:suppressAutoHyphens/>
              <w:autoSpaceDE w:val="0"/>
              <w:autoSpaceDN w:val="0"/>
              <w:adjustRightInd w:val="0"/>
              <w:jc w:val="center"/>
              <w:rPr>
                <w:sz w:val="20"/>
                <w:szCs w:val="20"/>
              </w:rPr>
            </w:pPr>
          </w:p>
        </w:tc>
        <w:tc>
          <w:tcPr>
            <w:tcW w:w="1027" w:type="dxa"/>
            <w:vMerge/>
            <w:vAlign w:val="center"/>
          </w:tcPr>
          <w:p w14:paraId="73713E46" w14:textId="77777777" w:rsidR="004A27BD" w:rsidRPr="006B2640" w:rsidRDefault="004A27BD" w:rsidP="00E648F1">
            <w:pPr>
              <w:suppressAutoHyphens/>
              <w:autoSpaceDE w:val="0"/>
              <w:autoSpaceDN w:val="0"/>
              <w:adjustRightInd w:val="0"/>
              <w:ind w:left="-57" w:right="-57"/>
              <w:jc w:val="center"/>
              <w:rPr>
                <w:sz w:val="20"/>
                <w:szCs w:val="20"/>
              </w:rPr>
            </w:pPr>
          </w:p>
        </w:tc>
        <w:tc>
          <w:tcPr>
            <w:tcW w:w="4757" w:type="dxa"/>
            <w:vAlign w:val="center"/>
          </w:tcPr>
          <w:p w14:paraId="1B65E978" w14:textId="4EF12078" w:rsidR="004A27BD" w:rsidRPr="006B2640" w:rsidRDefault="00D628F5" w:rsidP="00E648F1">
            <w:pPr>
              <w:suppressAutoHyphens/>
              <w:autoSpaceDE w:val="0"/>
              <w:autoSpaceDN w:val="0"/>
              <w:adjustRightInd w:val="0"/>
              <w:ind w:left="-57" w:right="-57"/>
              <w:jc w:val="center"/>
              <w:rPr>
                <w:sz w:val="20"/>
                <w:szCs w:val="20"/>
              </w:rPr>
            </w:pPr>
            <w:r>
              <w:rPr>
                <w:sz w:val="20"/>
                <w:szCs w:val="20"/>
              </w:rPr>
              <w:t>застройка на свобод</w:t>
            </w:r>
            <w:r w:rsidR="004A27BD" w:rsidRPr="006B2640">
              <w:rPr>
                <w:sz w:val="20"/>
                <w:szCs w:val="20"/>
              </w:rPr>
              <w:t>ных территориях</w:t>
            </w:r>
          </w:p>
          <w:p w14:paraId="2FBA690D" w14:textId="77777777" w:rsidR="004A27BD" w:rsidRPr="006B2640" w:rsidRDefault="004A27BD" w:rsidP="00E648F1">
            <w:pPr>
              <w:suppressAutoHyphens/>
              <w:autoSpaceDE w:val="0"/>
              <w:autoSpaceDN w:val="0"/>
              <w:adjustRightInd w:val="0"/>
              <w:ind w:left="-57" w:right="-57"/>
              <w:jc w:val="center"/>
              <w:rPr>
                <w:sz w:val="20"/>
                <w:szCs w:val="20"/>
              </w:rPr>
            </w:pPr>
            <w:r w:rsidRPr="006B2640">
              <w:rPr>
                <w:sz w:val="20"/>
                <w:szCs w:val="20"/>
              </w:rPr>
              <w:t>[3]</w:t>
            </w:r>
          </w:p>
        </w:tc>
        <w:tc>
          <w:tcPr>
            <w:tcW w:w="3855" w:type="dxa"/>
            <w:vAlign w:val="center"/>
          </w:tcPr>
          <w:p w14:paraId="1D5CE401" w14:textId="77777777" w:rsidR="004A27BD" w:rsidRPr="006B2640" w:rsidRDefault="004A27BD" w:rsidP="00E648F1">
            <w:pPr>
              <w:suppressAutoHyphens/>
              <w:autoSpaceDE w:val="0"/>
              <w:autoSpaceDN w:val="0"/>
              <w:adjustRightInd w:val="0"/>
              <w:ind w:left="-57" w:right="-57"/>
              <w:jc w:val="center"/>
              <w:rPr>
                <w:sz w:val="20"/>
                <w:szCs w:val="20"/>
              </w:rPr>
            </w:pPr>
            <w:r w:rsidRPr="006B2640">
              <w:rPr>
                <w:sz w:val="20"/>
                <w:szCs w:val="20"/>
              </w:rPr>
              <w:t xml:space="preserve">развитие застроенных территорий, </w:t>
            </w:r>
            <w:r w:rsidRPr="006B2640">
              <w:rPr>
                <w:sz w:val="20"/>
                <w:szCs w:val="20"/>
              </w:rPr>
              <w:br/>
              <w:t xml:space="preserve">в </w:t>
            </w:r>
            <w:proofErr w:type="spellStart"/>
            <w:r w:rsidRPr="006B2640">
              <w:rPr>
                <w:sz w:val="20"/>
                <w:szCs w:val="20"/>
              </w:rPr>
              <w:t>т.ч</w:t>
            </w:r>
            <w:proofErr w:type="spellEnd"/>
            <w:r w:rsidRPr="006B2640">
              <w:rPr>
                <w:sz w:val="20"/>
                <w:szCs w:val="20"/>
              </w:rPr>
              <w:t>. уплотнение [4]</w:t>
            </w:r>
          </w:p>
        </w:tc>
      </w:tr>
      <w:tr w:rsidR="004A27BD" w:rsidRPr="006B2640" w14:paraId="242C83DE" w14:textId="77777777" w:rsidTr="00D628F5">
        <w:trPr>
          <w:trHeight w:val="72"/>
          <w:jc w:val="center"/>
        </w:trPr>
        <w:tc>
          <w:tcPr>
            <w:tcW w:w="513" w:type="dxa"/>
            <w:vMerge/>
          </w:tcPr>
          <w:p w14:paraId="412B791C"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5D600940" w14:textId="442E597A" w:rsidR="004A27BD" w:rsidRPr="006B2640" w:rsidRDefault="004A27BD" w:rsidP="009A2081">
            <w:pPr>
              <w:suppressAutoHyphens/>
              <w:autoSpaceDE w:val="0"/>
              <w:autoSpaceDN w:val="0"/>
              <w:adjustRightInd w:val="0"/>
              <w:jc w:val="center"/>
              <w:rPr>
                <w:sz w:val="20"/>
                <w:szCs w:val="20"/>
              </w:rPr>
            </w:pPr>
          </w:p>
        </w:tc>
        <w:tc>
          <w:tcPr>
            <w:tcW w:w="1560" w:type="dxa"/>
            <w:vMerge/>
          </w:tcPr>
          <w:p w14:paraId="484FC35A" w14:textId="77777777" w:rsidR="004A27BD" w:rsidRPr="006B2640" w:rsidRDefault="004A27BD" w:rsidP="009A2081">
            <w:pPr>
              <w:suppressAutoHyphens/>
              <w:autoSpaceDE w:val="0"/>
              <w:autoSpaceDN w:val="0"/>
              <w:adjustRightInd w:val="0"/>
              <w:jc w:val="center"/>
              <w:rPr>
                <w:sz w:val="20"/>
                <w:szCs w:val="20"/>
              </w:rPr>
            </w:pPr>
          </w:p>
        </w:tc>
        <w:tc>
          <w:tcPr>
            <w:tcW w:w="1559" w:type="dxa"/>
            <w:vMerge w:val="restart"/>
            <w:vAlign w:val="center"/>
          </w:tcPr>
          <w:p w14:paraId="37062B23"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малоэтажная застройка</w:t>
            </w:r>
          </w:p>
        </w:tc>
        <w:tc>
          <w:tcPr>
            <w:tcW w:w="1027" w:type="dxa"/>
            <w:vAlign w:val="center"/>
          </w:tcPr>
          <w:p w14:paraId="02B1B695"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2</w:t>
            </w:r>
          </w:p>
        </w:tc>
        <w:tc>
          <w:tcPr>
            <w:tcW w:w="4757" w:type="dxa"/>
            <w:vAlign w:val="center"/>
          </w:tcPr>
          <w:p w14:paraId="2EB92C03" w14:textId="71A6E3A0"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126</w:t>
            </w:r>
          </w:p>
        </w:tc>
        <w:tc>
          <w:tcPr>
            <w:tcW w:w="3855" w:type="dxa"/>
            <w:vAlign w:val="center"/>
          </w:tcPr>
          <w:p w14:paraId="10DA288E" w14:textId="436033F8"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143</w:t>
            </w:r>
          </w:p>
        </w:tc>
      </w:tr>
      <w:tr w:rsidR="004A27BD" w:rsidRPr="006B2640" w14:paraId="607A14CB" w14:textId="77777777" w:rsidTr="00D628F5">
        <w:trPr>
          <w:trHeight w:val="72"/>
          <w:jc w:val="center"/>
        </w:trPr>
        <w:tc>
          <w:tcPr>
            <w:tcW w:w="513" w:type="dxa"/>
            <w:vMerge/>
          </w:tcPr>
          <w:p w14:paraId="4CB3E9A1"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5ACB9AB3" w14:textId="2F64E50D" w:rsidR="004A27BD" w:rsidRPr="006B2640" w:rsidRDefault="004A27BD" w:rsidP="009A2081">
            <w:pPr>
              <w:suppressAutoHyphens/>
              <w:autoSpaceDE w:val="0"/>
              <w:autoSpaceDN w:val="0"/>
              <w:adjustRightInd w:val="0"/>
              <w:jc w:val="center"/>
              <w:rPr>
                <w:sz w:val="20"/>
                <w:szCs w:val="20"/>
              </w:rPr>
            </w:pPr>
          </w:p>
        </w:tc>
        <w:tc>
          <w:tcPr>
            <w:tcW w:w="1560" w:type="dxa"/>
            <w:vMerge/>
          </w:tcPr>
          <w:p w14:paraId="4FFAAC51"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5EB17524"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58E7DE7D"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3</w:t>
            </w:r>
          </w:p>
        </w:tc>
        <w:tc>
          <w:tcPr>
            <w:tcW w:w="4757" w:type="dxa"/>
            <w:vAlign w:val="center"/>
          </w:tcPr>
          <w:p w14:paraId="5C8DD764" w14:textId="62899E28"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100</w:t>
            </w:r>
          </w:p>
        </w:tc>
        <w:tc>
          <w:tcPr>
            <w:tcW w:w="3855" w:type="dxa"/>
            <w:vAlign w:val="center"/>
          </w:tcPr>
          <w:p w14:paraId="488CF55D" w14:textId="1AE10435"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117</w:t>
            </w:r>
          </w:p>
        </w:tc>
      </w:tr>
      <w:tr w:rsidR="004A27BD" w:rsidRPr="006B2640" w14:paraId="42005FEB" w14:textId="77777777" w:rsidTr="00D628F5">
        <w:trPr>
          <w:trHeight w:val="242"/>
          <w:jc w:val="center"/>
        </w:trPr>
        <w:tc>
          <w:tcPr>
            <w:tcW w:w="513" w:type="dxa"/>
            <w:vMerge/>
          </w:tcPr>
          <w:p w14:paraId="0AF3B81C"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467C9C78" w14:textId="588F426A" w:rsidR="004A27BD" w:rsidRPr="006B2640" w:rsidRDefault="004A27BD" w:rsidP="009A2081">
            <w:pPr>
              <w:suppressAutoHyphens/>
              <w:autoSpaceDE w:val="0"/>
              <w:autoSpaceDN w:val="0"/>
              <w:adjustRightInd w:val="0"/>
              <w:jc w:val="center"/>
              <w:rPr>
                <w:sz w:val="20"/>
                <w:szCs w:val="20"/>
              </w:rPr>
            </w:pPr>
          </w:p>
        </w:tc>
        <w:tc>
          <w:tcPr>
            <w:tcW w:w="1560" w:type="dxa"/>
            <w:vMerge/>
          </w:tcPr>
          <w:p w14:paraId="358B7093"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416A8E18"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2FDA0EA1"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4</w:t>
            </w:r>
          </w:p>
        </w:tc>
        <w:tc>
          <w:tcPr>
            <w:tcW w:w="4757" w:type="dxa"/>
            <w:vAlign w:val="center"/>
          </w:tcPr>
          <w:p w14:paraId="510EF0AF" w14:textId="3966E6AF"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85</w:t>
            </w:r>
          </w:p>
        </w:tc>
        <w:tc>
          <w:tcPr>
            <w:tcW w:w="3855" w:type="dxa"/>
            <w:vAlign w:val="center"/>
          </w:tcPr>
          <w:p w14:paraId="4534449D" w14:textId="66496D3E"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100</w:t>
            </w:r>
          </w:p>
        </w:tc>
      </w:tr>
      <w:tr w:rsidR="004A27BD" w:rsidRPr="006B2640" w14:paraId="3D04686B" w14:textId="77777777" w:rsidTr="00D628F5">
        <w:trPr>
          <w:trHeight w:val="68"/>
          <w:jc w:val="center"/>
        </w:trPr>
        <w:tc>
          <w:tcPr>
            <w:tcW w:w="513" w:type="dxa"/>
            <w:vMerge/>
          </w:tcPr>
          <w:p w14:paraId="787A27DA"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236C7FA4" w14:textId="4C26683F" w:rsidR="004A27BD" w:rsidRPr="006B2640" w:rsidRDefault="004A27BD" w:rsidP="009A2081">
            <w:pPr>
              <w:suppressAutoHyphens/>
              <w:autoSpaceDE w:val="0"/>
              <w:autoSpaceDN w:val="0"/>
              <w:adjustRightInd w:val="0"/>
              <w:jc w:val="center"/>
              <w:rPr>
                <w:sz w:val="20"/>
                <w:szCs w:val="20"/>
              </w:rPr>
            </w:pPr>
          </w:p>
        </w:tc>
        <w:tc>
          <w:tcPr>
            <w:tcW w:w="1560" w:type="dxa"/>
            <w:vMerge/>
          </w:tcPr>
          <w:p w14:paraId="146972D3" w14:textId="77777777" w:rsidR="004A27BD" w:rsidRPr="006B2640" w:rsidRDefault="004A27BD" w:rsidP="009A2081">
            <w:pPr>
              <w:suppressAutoHyphens/>
              <w:autoSpaceDE w:val="0"/>
              <w:autoSpaceDN w:val="0"/>
              <w:adjustRightInd w:val="0"/>
              <w:jc w:val="center"/>
              <w:rPr>
                <w:sz w:val="20"/>
                <w:szCs w:val="20"/>
              </w:rPr>
            </w:pPr>
          </w:p>
        </w:tc>
        <w:tc>
          <w:tcPr>
            <w:tcW w:w="1559" w:type="dxa"/>
            <w:vMerge w:val="restart"/>
            <w:vAlign w:val="center"/>
          </w:tcPr>
          <w:p w14:paraId="2C66BDA1" w14:textId="77777777" w:rsidR="004A27BD" w:rsidRPr="006B2640" w:rsidRDefault="004A27BD" w:rsidP="009A2081">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1027" w:type="dxa"/>
            <w:vAlign w:val="center"/>
          </w:tcPr>
          <w:p w14:paraId="7C858D12"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5</w:t>
            </w:r>
          </w:p>
        </w:tc>
        <w:tc>
          <w:tcPr>
            <w:tcW w:w="4757" w:type="dxa"/>
            <w:vAlign w:val="center"/>
          </w:tcPr>
          <w:p w14:paraId="24C68AC3" w14:textId="155536AC"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77</w:t>
            </w:r>
          </w:p>
        </w:tc>
        <w:tc>
          <w:tcPr>
            <w:tcW w:w="3855" w:type="dxa"/>
            <w:vAlign w:val="center"/>
          </w:tcPr>
          <w:p w14:paraId="6FC624F1" w14:textId="24148571"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93</w:t>
            </w:r>
          </w:p>
        </w:tc>
      </w:tr>
      <w:tr w:rsidR="004A27BD" w:rsidRPr="006B2640" w14:paraId="3998B87B" w14:textId="77777777" w:rsidTr="00D628F5">
        <w:trPr>
          <w:trHeight w:val="72"/>
          <w:jc w:val="center"/>
        </w:trPr>
        <w:tc>
          <w:tcPr>
            <w:tcW w:w="513" w:type="dxa"/>
            <w:vMerge/>
          </w:tcPr>
          <w:p w14:paraId="70A282D9"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6D26A743" w14:textId="0BF928E5" w:rsidR="004A27BD" w:rsidRPr="006B2640" w:rsidRDefault="004A27BD" w:rsidP="009A2081">
            <w:pPr>
              <w:suppressAutoHyphens/>
              <w:autoSpaceDE w:val="0"/>
              <w:autoSpaceDN w:val="0"/>
              <w:adjustRightInd w:val="0"/>
              <w:jc w:val="center"/>
              <w:rPr>
                <w:sz w:val="20"/>
                <w:szCs w:val="20"/>
              </w:rPr>
            </w:pPr>
          </w:p>
        </w:tc>
        <w:tc>
          <w:tcPr>
            <w:tcW w:w="1560" w:type="dxa"/>
            <w:vMerge/>
          </w:tcPr>
          <w:p w14:paraId="7EEB9FBC"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305BECCE"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519857E7"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6</w:t>
            </w:r>
          </w:p>
        </w:tc>
        <w:tc>
          <w:tcPr>
            <w:tcW w:w="4757" w:type="dxa"/>
            <w:vAlign w:val="center"/>
          </w:tcPr>
          <w:p w14:paraId="7E60A917" w14:textId="139F984B"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69</w:t>
            </w:r>
          </w:p>
        </w:tc>
        <w:tc>
          <w:tcPr>
            <w:tcW w:w="3855" w:type="dxa"/>
            <w:vAlign w:val="center"/>
          </w:tcPr>
          <w:p w14:paraId="5D43C1D4" w14:textId="2437B06C"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84</w:t>
            </w:r>
          </w:p>
        </w:tc>
      </w:tr>
      <w:tr w:rsidR="004A27BD" w:rsidRPr="006B2640" w14:paraId="6AC053DF" w14:textId="77777777" w:rsidTr="00D628F5">
        <w:trPr>
          <w:trHeight w:val="72"/>
          <w:jc w:val="center"/>
        </w:trPr>
        <w:tc>
          <w:tcPr>
            <w:tcW w:w="513" w:type="dxa"/>
            <w:vMerge/>
          </w:tcPr>
          <w:p w14:paraId="5477575B"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32EA2AA4" w14:textId="0D78202F" w:rsidR="004A27BD" w:rsidRPr="006B2640" w:rsidRDefault="004A27BD" w:rsidP="009A2081">
            <w:pPr>
              <w:suppressAutoHyphens/>
              <w:autoSpaceDE w:val="0"/>
              <w:autoSpaceDN w:val="0"/>
              <w:adjustRightInd w:val="0"/>
              <w:jc w:val="center"/>
              <w:rPr>
                <w:sz w:val="20"/>
                <w:szCs w:val="20"/>
              </w:rPr>
            </w:pPr>
          </w:p>
        </w:tc>
        <w:tc>
          <w:tcPr>
            <w:tcW w:w="1560" w:type="dxa"/>
            <w:vMerge/>
          </w:tcPr>
          <w:p w14:paraId="5C7294E4"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32C6DB53"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11D8D998"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7</w:t>
            </w:r>
          </w:p>
        </w:tc>
        <w:tc>
          <w:tcPr>
            <w:tcW w:w="4757" w:type="dxa"/>
            <w:vAlign w:val="center"/>
          </w:tcPr>
          <w:p w14:paraId="604D777A" w14:textId="205062F0"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65</w:t>
            </w:r>
          </w:p>
        </w:tc>
        <w:tc>
          <w:tcPr>
            <w:tcW w:w="3855" w:type="dxa"/>
            <w:vAlign w:val="center"/>
          </w:tcPr>
          <w:p w14:paraId="16ED7A29" w14:textId="0F04CBB4"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80</w:t>
            </w:r>
          </w:p>
        </w:tc>
      </w:tr>
      <w:tr w:rsidR="004A27BD" w:rsidRPr="006B2640" w14:paraId="2A87762D" w14:textId="77777777" w:rsidTr="00D628F5">
        <w:trPr>
          <w:trHeight w:val="262"/>
          <w:jc w:val="center"/>
        </w:trPr>
        <w:tc>
          <w:tcPr>
            <w:tcW w:w="513" w:type="dxa"/>
            <w:vMerge/>
          </w:tcPr>
          <w:p w14:paraId="75F83AF1"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6F5E6FF8" w14:textId="48DD89B2" w:rsidR="004A27BD" w:rsidRPr="006B2640" w:rsidRDefault="004A27BD" w:rsidP="009A2081">
            <w:pPr>
              <w:suppressAutoHyphens/>
              <w:autoSpaceDE w:val="0"/>
              <w:autoSpaceDN w:val="0"/>
              <w:adjustRightInd w:val="0"/>
              <w:jc w:val="center"/>
              <w:rPr>
                <w:sz w:val="20"/>
                <w:szCs w:val="20"/>
              </w:rPr>
            </w:pPr>
          </w:p>
        </w:tc>
        <w:tc>
          <w:tcPr>
            <w:tcW w:w="1560" w:type="dxa"/>
            <w:vMerge/>
          </w:tcPr>
          <w:p w14:paraId="14FA74C2"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675DED19"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195DC1E2"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8</w:t>
            </w:r>
          </w:p>
        </w:tc>
        <w:tc>
          <w:tcPr>
            <w:tcW w:w="4757" w:type="dxa"/>
            <w:vAlign w:val="center"/>
          </w:tcPr>
          <w:p w14:paraId="3F40A790" w14:textId="25DEB407"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63</w:t>
            </w:r>
          </w:p>
        </w:tc>
        <w:tc>
          <w:tcPr>
            <w:tcW w:w="3855" w:type="dxa"/>
            <w:vAlign w:val="center"/>
          </w:tcPr>
          <w:p w14:paraId="2E690931" w14:textId="718CE8F6"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77</w:t>
            </w:r>
          </w:p>
        </w:tc>
      </w:tr>
      <w:tr w:rsidR="004A27BD" w:rsidRPr="006B2640" w14:paraId="384A4DC9" w14:textId="77777777" w:rsidTr="00D628F5">
        <w:trPr>
          <w:trHeight w:val="72"/>
          <w:jc w:val="center"/>
        </w:trPr>
        <w:tc>
          <w:tcPr>
            <w:tcW w:w="513" w:type="dxa"/>
            <w:vMerge/>
          </w:tcPr>
          <w:p w14:paraId="0B5EAC09"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29CD56F1" w14:textId="1BD9BE1A" w:rsidR="004A27BD" w:rsidRPr="006B2640" w:rsidRDefault="004A27BD" w:rsidP="009A2081">
            <w:pPr>
              <w:suppressAutoHyphens/>
              <w:autoSpaceDE w:val="0"/>
              <w:autoSpaceDN w:val="0"/>
              <w:adjustRightInd w:val="0"/>
              <w:jc w:val="center"/>
              <w:rPr>
                <w:sz w:val="20"/>
                <w:szCs w:val="20"/>
              </w:rPr>
            </w:pPr>
          </w:p>
        </w:tc>
        <w:tc>
          <w:tcPr>
            <w:tcW w:w="1560" w:type="dxa"/>
            <w:vMerge/>
          </w:tcPr>
          <w:p w14:paraId="458D370A" w14:textId="77777777" w:rsidR="004A27BD" w:rsidRPr="006B2640" w:rsidRDefault="004A27BD" w:rsidP="009A2081">
            <w:pPr>
              <w:suppressAutoHyphens/>
              <w:autoSpaceDE w:val="0"/>
              <w:autoSpaceDN w:val="0"/>
              <w:adjustRightInd w:val="0"/>
              <w:jc w:val="center"/>
              <w:rPr>
                <w:sz w:val="20"/>
                <w:szCs w:val="20"/>
              </w:rPr>
            </w:pPr>
          </w:p>
        </w:tc>
        <w:tc>
          <w:tcPr>
            <w:tcW w:w="1559" w:type="dxa"/>
            <w:vMerge w:val="restart"/>
            <w:vAlign w:val="center"/>
          </w:tcPr>
          <w:p w14:paraId="55854C27"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многоэтажная застройка</w:t>
            </w:r>
          </w:p>
        </w:tc>
        <w:tc>
          <w:tcPr>
            <w:tcW w:w="1027" w:type="dxa"/>
            <w:vAlign w:val="center"/>
          </w:tcPr>
          <w:p w14:paraId="75C765FB"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9</w:t>
            </w:r>
          </w:p>
        </w:tc>
        <w:tc>
          <w:tcPr>
            <w:tcW w:w="4757" w:type="dxa"/>
            <w:vAlign w:val="center"/>
          </w:tcPr>
          <w:p w14:paraId="40375137" w14:textId="285A3669"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61</w:t>
            </w:r>
          </w:p>
        </w:tc>
        <w:tc>
          <w:tcPr>
            <w:tcW w:w="3855" w:type="dxa"/>
            <w:vAlign w:val="center"/>
          </w:tcPr>
          <w:p w14:paraId="253376CF" w14:textId="43515425"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75</w:t>
            </w:r>
          </w:p>
        </w:tc>
      </w:tr>
      <w:tr w:rsidR="004A27BD" w:rsidRPr="006B2640" w14:paraId="1F90AB02" w14:textId="77777777" w:rsidTr="00D628F5">
        <w:trPr>
          <w:trHeight w:val="74"/>
          <w:jc w:val="center"/>
        </w:trPr>
        <w:tc>
          <w:tcPr>
            <w:tcW w:w="513" w:type="dxa"/>
            <w:vMerge/>
          </w:tcPr>
          <w:p w14:paraId="3FC43FE6" w14:textId="77777777" w:rsidR="004A27BD" w:rsidRPr="006B2640" w:rsidRDefault="004A27BD" w:rsidP="009A2081">
            <w:pPr>
              <w:suppressAutoHyphens/>
              <w:autoSpaceDE w:val="0"/>
              <w:autoSpaceDN w:val="0"/>
              <w:adjustRightInd w:val="0"/>
              <w:jc w:val="center"/>
              <w:rPr>
                <w:sz w:val="20"/>
                <w:szCs w:val="20"/>
              </w:rPr>
            </w:pPr>
          </w:p>
        </w:tc>
        <w:tc>
          <w:tcPr>
            <w:tcW w:w="1134" w:type="dxa"/>
            <w:vMerge/>
          </w:tcPr>
          <w:p w14:paraId="1596EA25" w14:textId="25B8DB5D" w:rsidR="004A27BD" w:rsidRPr="006B2640" w:rsidRDefault="004A27BD" w:rsidP="009A2081">
            <w:pPr>
              <w:suppressAutoHyphens/>
              <w:autoSpaceDE w:val="0"/>
              <w:autoSpaceDN w:val="0"/>
              <w:adjustRightInd w:val="0"/>
              <w:jc w:val="center"/>
              <w:rPr>
                <w:sz w:val="20"/>
                <w:szCs w:val="20"/>
              </w:rPr>
            </w:pPr>
          </w:p>
        </w:tc>
        <w:tc>
          <w:tcPr>
            <w:tcW w:w="1560" w:type="dxa"/>
            <w:vMerge/>
          </w:tcPr>
          <w:p w14:paraId="59A143EA" w14:textId="77777777" w:rsidR="004A27BD" w:rsidRPr="006B2640" w:rsidRDefault="004A27BD" w:rsidP="009A2081">
            <w:pPr>
              <w:suppressAutoHyphens/>
              <w:autoSpaceDE w:val="0"/>
              <w:autoSpaceDN w:val="0"/>
              <w:adjustRightInd w:val="0"/>
              <w:jc w:val="center"/>
              <w:rPr>
                <w:sz w:val="20"/>
                <w:szCs w:val="20"/>
              </w:rPr>
            </w:pPr>
          </w:p>
        </w:tc>
        <w:tc>
          <w:tcPr>
            <w:tcW w:w="1559" w:type="dxa"/>
            <w:vMerge/>
            <w:vAlign w:val="center"/>
          </w:tcPr>
          <w:p w14:paraId="1AB743DF" w14:textId="77777777" w:rsidR="004A27BD" w:rsidRPr="006B2640" w:rsidRDefault="004A27BD" w:rsidP="009A2081">
            <w:pPr>
              <w:suppressAutoHyphens/>
              <w:autoSpaceDE w:val="0"/>
              <w:autoSpaceDN w:val="0"/>
              <w:adjustRightInd w:val="0"/>
              <w:jc w:val="center"/>
              <w:rPr>
                <w:sz w:val="20"/>
                <w:szCs w:val="20"/>
              </w:rPr>
            </w:pPr>
          </w:p>
        </w:tc>
        <w:tc>
          <w:tcPr>
            <w:tcW w:w="1027" w:type="dxa"/>
            <w:vAlign w:val="center"/>
          </w:tcPr>
          <w:p w14:paraId="03B39004" w14:textId="77777777" w:rsidR="004A27BD" w:rsidRPr="006B2640" w:rsidRDefault="004A27BD" w:rsidP="009A2081">
            <w:pPr>
              <w:suppressAutoHyphens/>
              <w:autoSpaceDE w:val="0"/>
              <w:autoSpaceDN w:val="0"/>
              <w:adjustRightInd w:val="0"/>
              <w:jc w:val="center"/>
              <w:rPr>
                <w:sz w:val="20"/>
                <w:szCs w:val="20"/>
              </w:rPr>
            </w:pPr>
            <w:r w:rsidRPr="006B2640">
              <w:rPr>
                <w:sz w:val="20"/>
                <w:szCs w:val="20"/>
              </w:rPr>
              <w:t>10</w:t>
            </w:r>
          </w:p>
        </w:tc>
        <w:tc>
          <w:tcPr>
            <w:tcW w:w="4757" w:type="dxa"/>
            <w:vAlign w:val="center"/>
          </w:tcPr>
          <w:p w14:paraId="4A260A9B" w14:textId="3CD72A03"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56</w:t>
            </w:r>
          </w:p>
        </w:tc>
        <w:tc>
          <w:tcPr>
            <w:tcW w:w="3855" w:type="dxa"/>
            <w:vAlign w:val="center"/>
          </w:tcPr>
          <w:p w14:paraId="3071C822" w14:textId="5B08CB9C" w:rsidR="004A27BD" w:rsidRPr="006B2640" w:rsidRDefault="004A27BD" w:rsidP="009A2081">
            <w:pPr>
              <w:tabs>
                <w:tab w:val="left" w:pos="1477"/>
              </w:tabs>
              <w:suppressAutoHyphens/>
              <w:autoSpaceDE w:val="0"/>
              <w:autoSpaceDN w:val="0"/>
              <w:adjustRightInd w:val="0"/>
              <w:jc w:val="center"/>
              <w:rPr>
                <w:sz w:val="20"/>
                <w:szCs w:val="20"/>
              </w:rPr>
            </w:pPr>
            <w:r w:rsidRPr="006B2640">
              <w:rPr>
                <w:sz w:val="20"/>
                <w:szCs w:val="20"/>
              </w:rPr>
              <w:t>70</w:t>
            </w:r>
          </w:p>
        </w:tc>
      </w:tr>
    </w:tbl>
    <w:p w14:paraId="2BB4814D"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Примечания:</w:t>
      </w:r>
    </w:p>
    <w:p w14:paraId="46D126BD"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 по обоснованию настоящих </w:t>
      </w:r>
      <w:proofErr w:type="gramStart"/>
      <w:r w:rsidRPr="006B2640">
        <w:rPr>
          <w:sz w:val="20"/>
          <w:szCs w:val="20"/>
        </w:rPr>
        <w:t>МНГП..</w:t>
      </w:r>
      <w:proofErr w:type="gramEnd"/>
    </w:p>
    <w:p w14:paraId="60C7EA3D"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6B2640">
        <w:rPr>
          <w:sz w:val="20"/>
          <w:szCs w:val="20"/>
        </w:rPr>
        <w:t>Sобщ_жил_зд</w:t>
      </w:r>
      <w:proofErr w:type="spellEnd"/>
      <w:r w:rsidRPr="006B2640">
        <w:rPr>
          <w:sz w:val="20"/>
          <w:szCs w:val="20"/>
        </w:rPr>
        <w:t xml:space="preserve"> = </w:t>
      </w:r>
      <w:proofErr w:type="spellStart"/>
      <w:r w:rsidRPr="006B2640">
        <w:rPr>
          <w:sz w:val="20"/>
          <w:szCs w:val="20"/>
        </w:rPr>
        <w:t>Sзу</w:t>
      </w:r>
      <w:proofErr w:type="spellEnd"/>
      <w:r w:rsidRPr="006B2640">
        <w:rPr>
          <w:sz w:val="20"/>
          <w:szCs w:val="20"/>
        </w:rPr>
        <w:t xml:space="preserve"> * 100 / </w:t>
      </w:r>
      <w:proofErr w:type="spellStart"/>
      <w:r w:rsidRPr="006B2640">
        <w:rPr>
          <w:sz w:val="20"/>
          <w:szCs w:val="20"/>
        </w:rPr>
        <w:t>Pзу</w:t>
      </w:r>
      <w:proofErr w:type="spellEnd"/>
      <w:r w:rsidRPr="006B2640">
        <w:rPr>
          <w:sz w:val="20"/>
          <w:szCs w:val="20"/>
        </w:rPr>
        <w:t xml:space="preserve">. </w:t>
      </w:r>
    </w:p>
    <w:p w14:paraId="70720E3C"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6B2640">
        <w:rPr>
          <w:sz w:val="20"/>
          <w:szCs w:val="20"/>
        </w:rPr>
        <w:t>Sзу</w:t>
      </w:r>
      <w:proofErr w:type="spellEnd"/>
      <w:r w:rsidRPr="006B2640">
        <w:rPr>
          <w:sz w:val="20"/>
          <w:szCs w:val="20"/>
        </w:rPr>
        <w:t xml:space="preserve"> = </w:t>
      </w:r>
      <w:proofErr w:type="spellStart"/>
      <w:r w:rsidRPr="006B2640">
        <w:rPr>
          <w:sz w:val="20"/>
          <w:szCs w:val="20"/>
        </w:rPr>
        <w:t>Sобщ_жил_зд</w:t>
      </w:r>
      <w:proofErr w:type="spellEnd"/>
      <w:r w:rsidRPr="006B2640">
        <w:rPr>
          <w:sz w:val="20"/>
          <w:szCs w:val="20"/>
        </w:rPr>
        <w:t xml:space="preserve"> * </w:t>
      </w:r>
      <w:proofErr w:type="spellStart"/>
      <w:r w:rsidRPr="006B2640">
        <w:rPr>
          <w:sz w:val="20"/>
          <w:szCs w:val="20"/>
        </w:rPr>
        <w:t>Pзу</w:t>
      </w:r>
      <w:proofErr w:type="spellEnd"/>
      <w:r w:rsidRPr="006B2640">
        <w:rPr>
          <w:sz w:val="20"/>
          <w:szCs w:val="20"/>
        </w:rPr>
        <w:t xml:space="preserve"> / 100. </w:t>
      </w:r>
    </w:p>
    <w:p w14:paraId="6298F919"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Где: </w:t>
      </w:r>
      <w:proofErr w:type="spellStart"/>
      <w:r w:rsidRPr="006B2640">
        <w:rPr>
          <w:sz w:val="20"/>
          <w:szCs w:val="20"/>
        </w:rPr>
        <w:t>Sзу</w:t>
      </w:r>
      <w:proofErr w:type="spellEnd"/>
      <w:r w:rsidRPr="006B2640">
        <w:rPr>
          <w:sz w:val="20"/>
          <w:szCs w:val="20"/>
        </w:rPr>
        <w:t xml:space="preserve"> – минимально допустимая площадь территории, необходимой для размещения многоквартирного жилого здания, кв. м; </w:t>
      </w:r>
    </w:p>
    <w:p w14:paraId="2199241A" w14:textId="77777777" w:rsidR="0052536F" w:rsidRPr="006B2640" w:rsidRDefault="0052536F" w:rsidP="0052536F">
      <w:pPr>
        <w:suppressAutoHyphens/>
        <w:autoSpaceDE w:val="0"/>
        <w:autoSpaceDN w:val="0"/>
        <w:adjustRightInd w:val="0"/>
        <w:jc w:val="both"/>
        <w:rPr>
          <w:sz w:val="20"/>
          <w:szCs w:val="20"/>
        </w:rPr>
      </w:pPr>
      <w:proofErr w:type="spellStart"/>
      <w:r w:rsidRPr="006B2640">
        <w:rPr>
          <w:sz w:val="20"/>
          <w:szCs w:val="20"/>
        </w:rPr>
        <w:t>Sобщ_жил_зд</w:t>
      </w:r>
      <w:proofErr w:type="spellEnd"/>
      <w:r w:rsidRPr="006B2640">
        <w:rPr>
          <w:sz w:val="20"/>
          <w:szCs w:val="20"/>
        </w:rPr>
        <w:t xml:space="preserve"> – общая площадь жилого здания, кв. м;</w:t>
      </w:r>
    </w:p>
    <w:p w14:paraId="0B0AC221" w14:textId="77777777" w:rsidR="0052536F" w:rsidRPr="006B2640" w:rsidRDefault="0052536F" w:rsidP="0052536F">
      <w:pPr>
        <w:suppressAutoHyphens/>
        <w:autoSpaceDE w:val="0"/>
        <w:autoSpaceDN w:val="0"/>
        <w:adjustRightInd w:val="0"/>
        <w:jc w:val="both"/>
        <w:rPr>
          <w:sz w:val="20"/>
          <w:szCs w:val="20"/>
        </w:rPr>
      </w:pPr>
      <w:proofErr w:type="spellStart"/>
      <w:r w:rsidRPr="006B2640">
        <w:rPr>
          <w:sz w:val="20"/>
          <w:szCs w:val="20"/>
        </w:rPr>
        <w:t>Рзу</w:t>
      </w:r>
      <w:proofErr w:type="spellEnd"/>
      <w:r w:rsidRPr="006B2640">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36C626CF" w14:textId="4CFAAAC2"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6B2640">
        <w:rPr>
          <w:sz w:val="20"/>
          <w:szCs w:val="20"/>
        </w:rPr>
        <w:t>машино</w:t>
      </w:r>
      <w:proofErr w:type="spellEnd"/>
      <w:r w:rsidRPr="006B2640">
        <w:rPr>
          <w:sz w:val="20"/>
          <w:szCs w:val="20"/>
        </w:rPr>
        <w:t>-местами в границах земельного участка в соответствии с таблицей (</w:t>
      </w:r>
      <w:r w:rsidRPr="006B2640">
        <w:rPr>
          <w:sz w:val="20"/>
          <w:szCs w:val="20"/>
        </w:rPr>
        <w:fldChar w:fldCharType="begin"/>
      </w:r>
      <w:r w:rsidRPr="006B2640">
        <w:rPr>
          <w:sz w:val="20"/>
          <w:szCs w:val="20"/>
        </w:rPr>
        <w:instrText xml:space="preserve"> REF _Ref141452197 \h  \* MERGEFORMAT </w:instrText>
      </w:r>
      <w:r w:rsidRPr="006B2640">
        <w:rPr>
          <w:sz w:val="20"/>
          <w:szCs w:val="20"/>
        </w:rPr>
      </w:r>
      <w:r w:rsidRPr="006B2640">
        <w:rPr>
          <w:sz w:val="20"/>
          <w:szCs w:val="20"/>
        </w:rPr>
        <w:fldChar w:fldCharType="separate"/>
      </w:r>
      <w:r w:rsidR="0032788B" w:rsidRPr="0032788B">
        <w:rPr>
          <w:sz w:val="20"/>
          <w:szCs w:val="20"/>
        </w:rPr>
        <w:t>Таблица 6</w:t>
      </w:r>
      <w:r w:rsidRPr="006B2640">
        <w:rPr>
          <w:sz w:val="20"/>
          <w:szCs w:val="20"/>
        </w:rPr>
        <w:fldChar w:fldCharType="end"/>
      </w:r>
      <w:r w:rsidRPr="006B2640">
        <w:rPr>
          <w:sz w:val="20"/>
          <w:szCs w:val="20"/>
        </w:rPr>
        <w:t>) раздела 1.4.4. настоящих МНГП.</w:t>
      </w:r>
    </w:p>
    <w:p w14:paraId="6ACB9D3A"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205BA598" w14:textId="77777777" w:rsidR="0052536F" w:rsidRPr="006B2640" w:rsidRDefault="0052536F" w:rsidP="0052536F">
      <w:pPr>
        <w:suppressAutoHyphens/>
        <w:autoSpaceDE w:val="0"/>
        <w:autoSpaceDN w:val="0"/>
        <w:adjustRightInd w:val="0"/>
        <w:jc w:val="both"/>
        <w:rPr>
          <w:sz w:val="20"/>
          <w:szCs w:val="20"/>
        </w:rPr>
      </w:pPr>
      <w:r w:rsidRPr="006B2640">
        <w:rPr>
          <w:sz w:val="20"/>
          <w:szCs w:val="20"/>
        </w:rPr>
        <w:lastRenderedPageBreak/>
        <w:t xml:space="preserve">4. Развитие застроенных территорий, в </w:t>
      </w:r>
      <w:proofErr w:type="spellStart"/>
      <w:r w:rsidRPr="006B2640">
        <w:rPr>
          <w:sz w:val="20"/>
          <w:szCs w:val="20"/>
        </w:rPr>
        <w:t>т.ч</w:t>
      </w:r>
      <w:proofErr w:type="spellEnd"/>
      <w:r w:rsidRPr="006B2640">
        <w:rPr>
          <w:sz w:val="20"/>
          <w:szCs w:val="20"/>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5130810B" w14:textId="25C0E49E" w:rsidR="0052536F" w:rsidRPr="006B2640" w:rsidRDefault="00B448F2" w:rsidP="0052536F">
      <w:pPr>
        <w:suppressAutoHyphens/>
        <w:autoSpaceDE w:val="0"/>
        <w:autoSpaceDN w:val="0"/>
        <w:adjustRightInd w:val="0"/>
        <w:jc w:val="both"/>
        <w:rPr>
          <w:sz w:val="20"/>
          <w:szCs w:val="20"/>
        </w:rPr>
      </w:pPr>
      <w:r w:rsidRPr="006B2640">
        <w:rPr>
          <w:sz w:val="20"/>
          <w:szCs w:val="20"/>
        </w:rPr>
        <w:t>5</w:t>
      </w:r>
      <w:r w:rsidR="0052536F" w:rsidRPr="006B2640">
        <w:rPr>
          <w:sz w:val="20"/>
          <w:szCs w:val="20"/>
        </w:rPr>
        <w:t xml:space="preserve">. При определении минимального размера земельного участка для объектов жилищного строительства в </w:t>
      </w:r>
      <w:proofErr w:type="spellStart"/>
      <w:r w:rsidR="0052536F" w:rsidRPr="006B2640">
        <w:rPr>
          <w:sz w:val="20"/>
          <w:szCs w:val="20"/>
        </w:rPr>
        <w:t>Приангарском</w:t>
      </w:r>
      <w:proofErr w:type="spellEnd"/>
      <w:r w:rsidR="0052536F" w:rsidRPr="006B2640">
        <w:rPr>
          <w:sz w:val="20"/>
          <w:szCs w:val="20"/>
        </w:rPr>
        <w:t xml:space="preserve"> макрорайоне допускается применять понижающий коэффициент: при застройке на свободных территориях - 0,96, при развитие застроенных территорий, в </w:t>
      </w:r>
      <w:proofErr w:type="spellStart"/>
      <w:r w:rsidR="0052536F" w:rsidRPr="006B2640">
        <w:rPr>
          <w:sz w:val="20"/>
          <w:szCs w:val="20"/>
        </w:rPr>
        <w:t>т.ч</w:t>
      </w:r>
      <w:proofErr w:type="spellEnd"/>
      <w:r w:rsidR="0052536F" w:rsidRPr="006B2640">
        <w:rPr>
          <w:sz w:val="20"/>
          <w:szCs w:val="20"/>
        </w:rPr>
        <w:t>. уплотнение – 0,95.</w:t>
      </w:r>
    </w:p>
    <w:p w14:paraId="4CD369F2" w14:textId="5DB907DA" w:rsidR="0052536F" w:rsidRPr="006B2640" w:rsidRDefault="00B448F2" w:rsidP="0052536F">
      <w:pPr>
        <w:suppressAutoHyphens/>
        <w:autoSpaceDE w:val="0"/>
        <w:autoSpaceDN w:val="0"/>
        <w:adjustRightInd w:val="0"/>
        <w:jc w:val="both"/>
        <w:rPr>
          <w:sz w:val="20"/>
          <w:szCs w:val="20"/>
        </w:rPr>
      </w:pPr>
      <w:r w:rsidRPr="006B2640">
        <w:rPr>
          <w:sz w:val="20"/>
          <w:szCs w:val="20"/>
        </w:rPr>
        <w:t>6</w:t>
      </w:r>
      <w:r w:rsidR="0052536F" w:rsidRPr="006B2640">
        <w:rPr>
          <w:sz w:val="20"/>
          <w:szCs w:val="20"/>
        </w:rPr>
        <w:t>. Для городских поселений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14:paraId="659458C8" w14:textId="64DF2B24" w:rsidR="0052536F" w:rsidRPr="006B2640" w:rsidRDefault="00B448F2" w:rsidP="0052536F">
      <w:pPr>
        <w:suppressAutoHyphens/>
        <w:autoSpaceDE w:val="0"/>
        <w:autoSpaceDN w:val="0"/>
        <w:adjustRightInd w:val="0"/>
        <w:jc w:val="both"/>
        <w:rPr>
          <w:sz w:val="20"/>
          <w:szCs w:val="20"/>
        </w:rPr>
      </w:pPr>
      <w:r w:rsidRPr="006B2640">
        <w:rPr>
          <w:sz w:val="20"/>
          <w:szCs w:val="20"/>
        </w:rPr>
        <w:t>7</w:t>
      </w:r>
      <w:r w:rsidR="0052536F" w:rsidRPr="006B2640">
        <w:rPr>
          <w:sz w:val="20"/>
          <w:szCs w:val="20"/>
        </w:rPr>
        <w:t xml:space="preserve">. При застройке </w:t>
      </w:r>
      <w:proofErr w:type="spellStart"/>
      <w:r w:rsidR="0052536F" w:rsidRPr="006B2640">
        <w:rPr>
          <w:sz w:val="20"/>
          <w:szCs w:val="20"/>
        </w:rPr>
        <w:t>примагистральных</w:t>
      </w:r>
      <w:proofErr w:type="spellEnd"/>
      <w:r w:rsidR="0052536F" w:rsidRPr="006B2640">
        <w:rPr>
          <w:sz w:val="20"/>
          <w:szCs w:val="20"/>
        </w:rPr>
        <w:t xml:space="preserve"> территорий городских поселений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3C3F933D" w14:textId="7C249FCB" w:rsidR="0052536F" w:rsidRPr="006B2640" w:rsidRDefault="00B448F2" w:rsidP="0052536F">
      <w:pPr>
        <w:suppressAutoHyphens/>
        <w:autoSpaceDE w:val="0"/>
        <w:autoSpaceDN w:val="0"/>
        <w:adjustRightInd w:val="0"/>
        <w:jc w:val="both"/>
        <w:rPr>
          <w:sz w:val="20"/>
          <w:szCs w:val="20"/>
        </w:rPr>
      </w:pPr>
      <w:r w:rsidRPr="006B2640">
        <w:rPr>
          <w:sz w:val="20"/>
          <w:szCs w:val="20"/>
        </w:rPr>
        <w:t>8</w:t>
      </w:r>
      <w:r w:rsidR="0052536F" w:rsidRPr="006B2640">
        <w:rPr>
          <w:sz w:val="20"/>
          <w:szCs w:val="20"/>
        </w:rPr>
        <w:t>.  Состав макрорайонов приведен в РНГП Красноярского края</w:t>
      </w:r>
      <w:r w:rsidR="001424EB" w:rsidRPr="006B2640">
        <w:rPr>
          <w:sz w:val="20"/>
          <w:szCs w:val="20"/>
        </w:rPr>
        <w:t xml:space="preserve"> в таблице</w:t>
      </w:r>
      <w:r w:rsidR="0052536F" w:rsidRPr="006B2640">
        <w:rPr>
          <w:sz w:val="20"/>
          <w:szCs w:val="20"/>
        </w:rPr>
        <w:t xml:space="preserve"> </w:t>
      </w:r>
      <w:r w:rsidR="00942445" w:rsidRPr="006B2640">
        <w:rPr>
          <w:sz w:val="20"/>
          <w:szCs w:val="20"/>
        </w:rPr>
        <w:t>(</w:t>
      </w:r>
      <w:r w:rsidR="0052536F" w:rsidRPr="006B2640">
        <w:rPr>
          <w:sz w:val="20"/>
          <w:szCs w:val="20"/>
        </w:rPr>
        <w:t>Таблица Б1</w:t>
      </w:r>
      <w:r w:rsidR="00942445" w:rsidRPr="006B2640">
        <w:rPr>
          <w:sz w:val="20"/>
          <w:szCs w:val="20"/>
        </w:rPr>
        <w:t>)</w:t>
      </w:r>
      <w:r w:rsidR="0052536F" w:rsidRPr="006B2640">
        <w:rPr>
          <w:sz w:val="20"/>
          <w:szCs w:val="20"/>
        </w:rPr>
        <w:t xml:space="preserve"> Приложения Б.</w:t>
      </w:r>
    </w:p>
    <w:p w14:paraId="454C9D61" w14:textId="77777777" w:rsidR="005C1BD0" w:rsidRPr="006B2640" w:rsidRDefault="005C1BD0" w:rsidP="0052536F">
      <w:pPr>
        <w:suppressAutoHyphens/>
        <w:autoSpaceDE w:val="0"/>
        <w:autoSpaceDN w:val="0"/>
        <w:adjustRightInd w:val="0"/>
        <w:jc w:val="both"/>
        <w:rPr>
          <w:sz w:val="20"/>
          <w:szCs w:val="20"/>
        </w:rPr>
      </w:pPr>
    </w:p>
    <w:p w14:paraId="759CF921" w14:textId="3410A676" w:rsidR="005C1BD0" w:rsidRPr="006B2640" w:rsidRDefault="002C72A0" w:rsidP="0052536F">
      <w:pPr>
        <w:suppressAutoHyphens/>
        <w:autoSpaceDE w:val="0"/>
        <w:autoSpaceDN w:val="0"/>
        <w:adjustRightInd w:val="0"/>
        <w:jc w:val="both"/>
        <w:rPr>
          <w:sz w:val="20"/>
          <w:szCs w:val="20"/>
        </w:rPr>
      </w:pPr>
      <w:r w:rsidRPr="006B2640">
        <w:rPr>
          <w:sz w:val="20"/>
          <w:szCs w:val="20"/>
        </w:rPr>
        <w:t>К</w:t>
      </w:r>
      <w:r w:rsidR="005C1BD0" w:rsidRPr="006B2640">
        <w:rPr>
          <w:sz w:val="20"/>
          <w:szCs w:val="20"/>
        </w:rPr>
        <w:t>о всей таблице:</w:t>
      </w:r>
    </w:p>
    <w:p w14:paraId="0D464F92" w14:textId="6444C3A9" w:rsidR="002C72A0" w:rsidRPr="006B2640" w:rsidRDefault="002C72A0" w:rsidP="001424EB">
      <w:pPr>
        <w:suppressAutoHyphens/>
        <w:autoSpaceDE w:val="0"/>
        <w:autoSpaceDN w:val="0"/>
        <w:adjustRightInd w:val="0"/>
        <w:ind w:firstLine="709"/>
        <w:jc w:val="both"/>
        <w:rPr>
          <w:sz w:val="20"/>
          <w:szCs w:val="20"/>
        </w:rPr>
      </w:pPr>
      <w:r w:rsidRPr="006B2640">
        <w:rPr>
          <w:sz w:val="20"/>
          <w:szCs w:val="20"/>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5D674CAF" w14:textId="194B321C" w:rsidR="002C72A0" w:rsidRPr="006B2640" w:rsidRDefault="002C72A0" w:rsidP="001424EB">
      <w:pPr>
        <w:suppressAutoHyphens/>
        <w:autoSpaceDE w:val="0"/>
        <w:autoSpaceDN w:val="0"/>
        <w:adjustRightInd w:val="0"/>
        <w:ind w:firstLine="709"/>
        <w:jc w:val="both"/>
        <w:rPr>
          <w:sz w:val="20"/>
          <w:szCs w:val="20"/>
        </w:rPr>
      </w:pPr>
      <w:r w:rsidRPr="006B2640">
        <w:rPr>
          <w:sz w:val="20"/>
          <w:szCs w:val="20"/>
        </w:rPr>
        <w:t xml:space="preserve">В случае, если при развитии застроенных территорий, в </w:t>
      </w:r>
      <w:proofErr w:type="spellStart"/>
      <w:r w:rsidRPr="006B2640">
        <w:rPr>
          <w:sz w:val="20"/>
          <w:szCs w:val="20"/>
        </w:rPr>
        <w:t>т.ч</w:t>
      </w:r>
      <w:proofErr w:type="spellEnd"/>
      <w:r w:rsidRPr="006B2640">
        <w:rPr>
          <w:sz w:val="20"/>
          <w:szCs w:val="20"/>
        </w:rPr>
        <w:t>.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5FC688A5" w14:textId="7DD3F623" w:rsidR="001424EB" w:rsidRPr="006B2640" w:rsidRDefault="0052536F" w:rsidP="00D628F5">
      <w:pPr>
        <w:pStyle w:val="afffffffff"/>
        <w:ind w:firstLine="709"/>
        <w:sectPr w:rsidR="001424EB" w:rsidRPr="006B2640" w:rsidSect="00315D91">
          <w:pgSz w:w="16838" w:h="11906" w:orient="landscape"/>
          <w:pgMar w:top="1701" w:right="1134" w:bottom="851" w:left="1134" w:header="709" w:footer="709" w:gutter="0"/>
          <w:cols w:space="708"/>
          <w:docGrid w:linePitch="360"/>
        </w:sectPr>
      </w:pPr>
      <w:r w:rsidRPr="006B2640">
        <w:rPr>
          <w:color w:val="auto"/>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w:t>
      </w:r>
      <w:proofErr w:type="spellStart"/>
      <w:r w:rsidRPr="006B2640">
        <w:rPr>
          <w:color w:val="auto"/>
        </w:rPr>
        <w:t>т.ч</w:t>
      </w:r>
      <w:proofErr w:type="spellEnd"/>
      <w:r w:rsidRPr="006B2640">
        <w:rPr>
          <w:color w:val="auto"/>
        </w:rPr>
        <w:t>.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w:t>
      </w:r>
      <w:r w:rsidR="001424EB" w:rsidRPr="006B2640">
        <w:rPr>
          <w:color w:val="auto"/>
        </w:rPr>
        <w:t xml:space="preserve"> таблицы</w:t>
      </w:r>
      <w:r w:rsidRPr="006B2640">
        <w:rPr>
          <w:color w:val="auto"/>
        </w:rPr>
        <w:t xml:space="preserve"> </w:t>
      </w:r>
      <w:r w:rsidR="001424EB" w:rsidRPr="006B2640">
        <w:rPr>
          <w:color w:val="auto"/>
        </w:rPr>
        <w:t>(</w:t>
      </w:r>
      <w:r w:rsidRPr="006B2640">
        <w:rPr>
          <w:color w:val="auto"/>
        </w:rPr>
        <w:fldChar w:fldCharType="begin"/>
      </w:r>
      <w:r w:rsidRPr="006B2640">
        <w:rPr>
          <w:color w:val="auto"/>
        </w:rPr>
        <w:instrText xml:space="preserve"> REF _Ref141453130 \h  \* MERGEFORMAT </w:instrText>
      </w:r>
      <w:r w:rsidRPr="006B2640">
        <w:rPr>
          <w:color w:val="auto"/>
        </w:rPr>
      </w:r>
      <w:r w:rsidRPr="006B2640">
        <w:rPr>
          <w:color w:val="auto"/>
        </w:rPr>
        <w:fldChar w:fldCharType="separate"/>
      </w:r>
      <w:r w:rsidR="0032788B" w:rsidRPr="0032788B">
        <w:rPr>
          <w:color w:val="auto"/>
        </w:rPr>
        <w:t>Таблица 3</w:t>
      </w:r>
      <w:r w:rsidRPr="006B2640">
        <w:rPr>
          <w:color w:val="auto"/>
        </w:rPr>
        <w:fldChar w:fldCharType="end"/>
      </w:r>
      <w:r w:rsidR="001424EB" w:rsidRPr="006B2640">
        <w:rPr>
          <w:color w:val="auto"/>
        </w:rPr>
        <w:t>)</w:t>
      </w:r>
      <w:r w:rsidRPr="006B2640">
        <w:rPr>
          <w:color w:val="auto"/>
        </w:rPr>
        <w:t xml:space="preserve"> настоящих МНГП. </w:t>
      </w:r>
      <w:bookmarkStart w:id="176" w:name="_Ref138674827"/>
      <w:r w:rsidR="00D628F5">
        <w:rPr>
          <w:color w:val="auto"/>
        </w:rPr>
        <w:tab/>
      </w:r>
    </w:p>
    <w:p w14:paraId="1B4B481E" w14:textId="6D6FCEE3" w:rsidR="00315D91" w:rsidRPr="006B2640" w:rsidRDefault="008E5D51" w:rsidP="008E5D51">
      <w:pPr>
        <w:pStyle w:val="affffffffc"/>
        <w:rPr>
          <w:rFonts w:eastAsiaTheme="minorHAnsi"/>
          <w:lang w:eastAsia="en-US"/>
        </w:rPr>
      </w:pPr>
      <w:bookmarkStart w:id="177" w:name="_Ref141453130"/>
      <w:r w:rsidRPr="006B2640">
        <w:lastRenderedPageBreak/>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3</w:t>
      </w:r>
      <w:r w:rsidR="00DD0AF7" w:rsidRPr="006B2640">
        <w:rPr>
          <w:noProof/>
        </w:rPr>
        <w:fldChar w:fldCharType="end"/>
      </w:r>
      <w:bookmarkEnd w:id="176"/>
      <w:bookmarkEnd w:id="177"/>
      <w:r w:rsidRPr="006B2640">
        <w:t xml:space="preserve"> </w:t>
      </w:r>
      <w:r w:rsidR="00315D91" w:rsidRPr="006B2640">
        <w:rPr>
          <w:rFonts w:eastAsiaTheme="minorHAnsi"/>
          <w:lang w:eastAsia="en-US"/>
        </w:rPr>
        <w:t>– Предельная расчетная плотность населения элемента планировочной структуры</w:t>
      </w:r>
    </w:p>
    <w:tbl>
      <w:tblPr>
        <w:tblStyle w:val="1c"/>
        <w:tblW w:w="14459" w:type="dxa"/>
        <w:tblInd w:w="57" w:type="dxa"/>
        <w:tblLayout w:type="fixed"/>
        <w:tblCellMar>
          <w:left w:w="57" w:type="dxa"/>
          <w:right w:w="57" w:type="dxa"/>
        </w:tblCellMar>
        <w:tblLook w:val="0000" w:firstRow="0" w:lastRow="0" w:firstColumn="0" w:lastColumn="0" w:noHBand="0" w:noVBand="0"/>
      </w:tblPr>
      <w:tblGrid>
        <w:gridCol w:w="426"/>
        <w:gridCol w:w="1842"/>
        <w:gridCol w:w="2694"/>
        <w:gridCol w:w="2835"/>
        <w:gridCol w:w="3260"/>
        <w:gridCol w:w="3402"/>
      </w:tblGrid>
      <w:tr w:rsidR="006B2640" w:rsidRPr="006B2640" w14:paraId="157BEA74" w14:textId="77777777" w:rsidTr="008B0FEE">
        <w:tc>
          <w:tcPr>
            <w:tcW w:w="426" w:type="dxa"/>
          </w:tcPr>
          <w:p w14:paraId="0E59DBBB" w14:textId="02D75FB5" w:rsidR="00584E8D" w:rsidRPr="006B2640" w:rsidRDefault="00584E8D" w:rsidP="00584E8D">
            <w:pPr>
              <w:suppressAutoHyphens/>
              <w:autoSpaceDE w:val="0"/>
              <w:autoSpaceDN w:val="0"/>
              <w:adjustRightInd w:val="0"/>
              <w:jc w:val="center"/>
              <w:rPr>
                <w:b/>
                <w:sz w:val="20"/>
                <w:szCs w:val="20"/>
                <w:lang w:eastAsia="en-US"/>
              </w:rPr>
            </w:pPr>
            <w:r w:rsidRPr="006B2640">
              <w:rPr>
                <w:b/>
                <w:sz w:val="20"/>
                <w:szCs w:val="20"/>
                <w:lang w:eastAsia="en-US"/>
              </w:rPr>
              <w:t>№ п/п</w:t>
            </w:r>
          </w:p>
        </w:tc>
        <w:tc>
          <w:tcPr>
            <w:tcW w:w="1842" w:type="dxa"/>
          </w:tcPr>
          <w:p w14:paraId="321A6192" w14:textId="285B9122" w:rsidR="00315D91" w:rsidRPr="006B2640" w:rsidRDefault="00284572" w:rsidP="00E648F1">
            <w:pPr>
              <w:suppressAutoHyphens/>
              <w:autoSpaceDE w:val="0"/>
              <w:autoSpaceDN w:val="0"/>
              <w:adjustRightInd w:val="0"/>
              <w:jc w:val="center"/>
              <w:rPr>
                <w:sz w:val="20"/>
                <w:szCs w:val="20"/>
              </w:rPr>
            </w:pPr>
            <w:r w:rsidRPr="006B2640">
              <w:rPr>
                <w:b/>
                <w:bCs/>
                <w:sz w:val="20"/>
                <w:szCs w:val="20"/>
              </w:rPr>
              <w:t>Наименование нормируемого расчетного показателя, единица измерения</w:t>
            </w:r>
          </w:p>
        </w:tc>
        <w:tc>
          <w:tcPr>
            <w:tcW w:w="2694" w:type="dxa"/>
            <w:vAlign w:val="center"/>
          </w:tcPr>
          <w:p w14:paraId="494617C1" w14:textId="72853CF6" w:rsidR="00315D91" w:rsidRPr="006B2640" w:rsidRDefault="00284572" w:rsidP="00E648F1">
            <w:pPr>
              <w:suppressAutoHyphens/>
              <w:autoSpaceDE w:val="0"/>
              <w:autoSpaceDN w:val="0"/>
              <w:adjustRightInd w:val="0"/>
              <w:jc w:val="center"/>
              <w:rPr>
                <w:sz w:val="20"/>
                <w:szCs w:val="20"/>
              </w:rPr>
            </w:pPr>
            <w:r w:rsidRPr="006B2640">
              <w:rPr>
                <w:b/>
                <w:sz w:val="20"/>
                <w:szCs w:val="20"/>
              </w:rPr>
              <w:t>Наименование нормируемого расчетного показателя, единица измерения</w:t>
            </w:r>
          </w:p>
        </w:tc>
        <w:tc>
          <w:tcPr>
            <w:tcW w:w="9497" w:type="dxa"/>
            <w:gridSpan w:val="3"/>
          </w:tcPr>
          <w:p w14:paraId="210A12F1" w14:textId="77777777" w:rsidR="00315D91" w:rsidRPr="006B2640" w:rsidRDefault="00315D91" w:rsidP="00E648F1">
            <w:pPr>
              <w:suppressAutoHyphens/>
              <w:autoSpaceDE w:val="0"/>
              <w:autoSpaceDN w:val="0"/>
              <w:adjustRightInd w:val="0"/>
              <w:jc w:val="center"/>
              <w:rPr>
                <w:sz w:val="20"/>
                <w:szCs w:val="20"/>
              </w:rPr>
            </w:pPr>
          </w:p>
          <w:p w14:paraId="1A857A80" w14:textId="77777777" w:rsidR="00315D91" w:rsidRPr="006B2640" w:rsidRDefault="00315D91" w:rsidP="00E648F1">
            <w:pPr>
              <w:suppressAutoHyphens/>
              <w:autoSpaceDE w:val="0"/>
              <w:autoSpaceDN w:val="0"/>
              <w:adjustRightInd w:val="0"/>
              <w:jc w:val="center"/>
              <w:rPr>
                <w:sz w:val="20"/>
                <w:szCs w:val="20"/>
              </w:rPr>
            </w:pPr>
          </w:p>
          <w:p w14:paraId="0DB936E7" w14:textId="77777777" w:rsidR="00315D91" w:rsidRPr="006B2640" w:rsidRDefault="00315D91" w:rsidP="00E648F1">
            <w:pPr>
              <w:suppressAutoHyphens/>
              <w:autoSpaceDE w:val="0"/>
              <w:autoSpaceDN w:val="0"/>
              <w:adjustRightInd w:val="0"/>
              <w:jc w:val="center"/>
              <w:rPr>
                <w:b/>
                <w:bCs/>
                <w:sz w:val="20"/>
                <w:szCs w:val="20"/>
              </w:rPr>
            </w:pPr>
            <w:r w:rsidRPr="006B2640">
              <w:rPr>
                <w:b/>
                <w:bCs/>
                <w:sz w:val="20"/>
                <w:szCs w:val="20"/>
              </w:rPr>
              <w:t>Значение расчетного показателя</w:t>
            </w:r>
          </w:p>
        </w:tc>
      </w:tr>
      <w:tr w:rsidR="006B2640" w:rsidRPr="006B2640" w14:paraId="25F7E26B" w14:textId="77777777" w:rsidTr="008B0FEE">
        <w:tc>
          <w:tcPr>
            <w:tcW w:w="426" w:type="dxa"/>
            <w:vMerge w:val="restart"/>
          </w:tcPr>
          <w:p w14:paraId="361FE034" w14:textId="1B7F46B9" w:rsidR="00584E8D" w:rsidRPr="006B2640" w:rsidRDefault="00584E8D" w:rsidP="00584E8D">
            <w:pPr>
              <w:suppressAutoHyphens/>
              <w:autoSpaceDE w:val="0"/>
              <w:autoSpaceDN w:val="0"/>
              <w:adjustRightInd w:val="0"/>
              <w:jc w:val="center"/>
              <w:rPr>
                <w:sz w:val="20"/>
                <w:szCs w:val="20"/>
                <w:lang w:eastAsia="en-US"/>
              </w:rPr>
            </w:pPr>
            <w:r w:rsidRPr="006B2640">
              <w:rPr>
                <w:sz w:val="20"/>
                <w:szCs w:val="20"/>
                <w:lang w:eastAsia="en-US"/>
              </w:rPr>
              <w:t>1</w:t>
            </w:r>
          </w:p>
        </w:tc>
        <w:tc>
          <w:tcPr>
            <w:tcW w:w="1842" w:type="dxa"/>
            <w:vMerge w:val="restart"/>
          </w:tcPr>
          <w:p w14:paraId="16617919" w14:textId="77777777" w:rsidR="00584E8D" w:rsidRPr="006B2640" w:rsidRDefault="00584E8D" w:rsidP="00584E8D">
            <w:pPr>
              <w:suppressAutoHyphens/>
              <w:autoSpaceDE w:val="0"/>
              <w:autoSpaceDN w:val="0"/>
              <w:adjustRightInd w:val="0"/>
              <w:jc w:val="center"/>
              <w:rPr>
                <w:sz w:val="20"/>
                <w:szCs w:val="20"/>
              </w:rPr>
            </w:pPr>
            <w:r w:rsidRPr="006B2640">
              <w:rPr>
                <w:sz w:val="20"/>
                <w:szCs w:val="20"/>
              </w:rPr>
              <w:t>Плотность населения элемента планировочной структуры</w:t>
            </w:r>
          </w:p>
          <w:p w14:paraId="178EEEEB" w14:textId="77777777" w:rsidR="00315D91" w:rsidRPr="006B2640" w:rsidRDefault="00315D91" w:rsidP="00E648F1">
            <w:pPr>
              <w:suppressAutoHyphens/>
              <w:autoSpaceDE w:val="0"/>
              <w:autoSpaceDN w:val="0"/>
              <w:adjustRightInd w:val="0"/>
              <w:jc w:val="center"/>
              <w:rPr>
                <w:sz w:val="20"/>
                <w:szCs w:val="20"/>
              </w:rPr>
            </w:pPr>
          </w:p>
        </w:tc>
        <w:tc>
          <w:tcPr>
            <w:tcW w:w="2694" w:type="dxa"/>
            <w:vMerge w:val="restart"/>
            <w:vAlign w:val="center"/>
          </w:tcPr>
          <w:p w14:paraId="617066D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 xml:space="preserve">Площадь </w:t>
            </w:r>
          </w:p>
          <w:p w14:paraId="30262C2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 xml:space="preserve">территории элемента </w:t>
            </w:r>
          </w:p>
          <w:p w14:paraId="4378E38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 xml:space="preserve">планировочной </w:t>
            </w:r>
          </w:p>
          <w:p w14:paraId="0FBCB81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структуры</w:t>
            </w:r>
          </w:p>
        </w:tc>
        <w:tc>
          <w:tcPr>
            <w:tcW w:w="9497" w:type="dxa"/>
            <w:gridSpan w:val="3"/>
          </w:tcPr>
          <w:p w14:paraId="55EDFC6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Предельная расчетная плотность населения территории многоквартирной жилой застройки, чел/ га [1, 2, 4]</w:t>
            </w:r>
          </w:p>
        </w:tc>
      </w:tr>
      <w:tr w:rsidR="008B0FEE" w:rsidRPr="006B2640" w14:paraId="37FAC719" w14:textId="77777777" w:rsidTr="008B0FEE">
        <w:trPr>
          <w:trHeight w:val="475"/>
        </w:trPr>
        <w:tc>
          <w:tcPr>
            <w:tcW w:w="426" w:type="dxa"/>
            <w:vMerge/>
          </w:tcPr>
          <w:p w14:paraId="5FEA9EF4"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31B5D9CB" w14:textId="5AA75166" w:rsidR="008B0FEE" w:rsidRPr="006B2640" w:rsidRDefault="008B0FEE" w:rsidP="00E648F1">
            <w:pPr>
              <w:suppressAutoHyphens/>
              <w:autoSpaceDE w:val="0"/>
              <w:autoSpaceDN w:val="0"/>
              <w:adjustRightInd w:val="0"/>
              <w:jc w:val="center"/>
              <w:rPr>
                <w:sz w:val="20"/>
                <w:szCs w:val="20"/>
              </w:rPr>
            </w:pPr>
          </w:p>
        </w:tc>
        <w:tc>
          <w:tcPr>
            <w:tcW w:w="2694" w:type="dxa"/>
            <w:vMerge/>
            <w:vAlign w:val="center"/>
          </w:tcPr>
          <w:p w14:paraId="2871200F" w14:textId="77777777" w:rsidR="008B0FEE" w:rsidRPr="006B2640" w:rsidRDefault="008B0FEE" w:rsidP="00E648F1">
            <w:pPr>
              <w:suppressAutoHyphens/>
              <w:autoSpaceDE w:val="0"/>
              <w:autoSpaceDN w:val="0"/>
              <w:adjustRightInd w:val="0"/>
              <w:jc w:val="center"/>
              <w:rPr>
                <w:sz w:val="20"/>
                <w:szCs w:val="20"/>
              </w:rPr>
            </w:pPr>
          </w:p>
        </w:tc>
        <w:tc>
          <w:tcPr>
            <w:tcW w:w="2835" w:type="dxa"/>
            <w:vAlign w:val="center"/>
          </w:tcPr>
          <w:p w14:paraId="16E794BA"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Малоэтажная застройка</w:t>
            </w:r>
          </w:p>
        </w:tc>
        <w:tc>
          <w:tcPr>
            <w:tcW w:w="3260" w:type="dxa"/>
          </w:tcPr>
          <w:p w14:paraId="32F6A329" w14:textId="77777777" w:rsidR="008B0FEE" w:rsidRDefault="008B0FEE" w:rsidP="00E648F1">
            <w:pPr>
              <w:suppressAutoHyphens/>
              <w:autoSpaceDE w:val="0"/>
              <w:autoSpaceDN w:val="0"/>
              <w:adjustRightInd w:val="0"/>
              <w:jc w:val="center"/>
              <w:rPr>
                <w:sz w:val="20"/>
                <w:szCs w:val="20"/>
              </w:rPr>
            </w:pPr>
          </w:p>
          <w:p w14:paraId="4D415CAA" w14:textId="63EDC049" w:rsidR="008B0FEE" w:rsidRPr="006B2640" w:rsidRDefault="008B0FEE" w:rsidP="00E648F1">
            <w:pPr>
              <w:suppressAutoHyphens/>
              <w:autoSpaceDE w:val="0"/>
              <w:autoSpaceDN w:val="0"/>
              <w:adjustRightInd w:val="0"/>
              <w:jc w:val="center"/>
              <w:rPr>
                <w:sz w:val="20"/>
                <w:szCs w:val="20"/>
              </w:rPr>
            </w:pPr>
            <w:proofErr w:type="spellStart"/>
            <w:r w:rsidRPr="006B2640">
              <w:rPr>
                <w:sz w:val="20"/>
                <w:szCs w:val="20"/>
              </w:rPr>
              <w:t>Среднеэтажная</w:t>
            </w:r>
            <w:proofErr w:type="spellEnd"/>
            <w:r w:rsidRPr="006B2640">
              <w:rPr>
                <w:sz w:val="20"/>
                <w:szCs w:val="20"/>
              </w:rPr>
              <w:t xml:space="preserve"> застройка</w:t>
            </w:r>
          </w:p>
        </w:tc>
        <w:tc>
          <w:tcPr>
            <w:tcW w:w="3402" w:type="dxa"/>
            <w:vAlign w:val="center"/>
          </w:tcPr>
          <w:p w14:paraId="5F8CCF55"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Многоэтажная застройка</w:t>
            </w:r>
          </w:p>
        </w:tc>
      </w:tr>
      <w:tr w:rsidR="008B0FEE" w:rsidRPr="006B2640" w14:paraId="0E8D5932" w14:textId="77777777" w:rsidTr="008B0FEE">
        <w:trPr>
          <w:trHeight w:val="260"/>
        </w:trPr>
        <w:tc>
          <w:tcPr>
            <w:tcW w:w="426" w:type="dxa"/>
            <w:vMerge/>
          </w:tcPr>
          <w:p w14:paraId="32A14AAB"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723C9FF6" w14:textId="7406596B" w:rsidR="008B0FEE" w:rsidRPr="006B2640" w:rsidRDefault="008B0FEE" w:rsidP="00E648F1">
            <w:pPr>
              <w:suppressAutoHyphens/>
              <w:autoSpaceDE w:val="0"/>
              <w:autoSpaceDN w:val="0"/>
              <w:adjustRightInd w:val="0"/>
              <w:jc w:val="center"/>
              <w:rPr>
                <w:sz w:val="20"/>
                <w:szCs w:val="20"/>
              </w:rPr>
            </w:pPr>
          </w:p>
        </w:tc>
        <w:tc>
          <w:tcPr>
            <w:tcW w:w="2694" w:type="dxa"/>
          </w:tcPr>
          <w:p w14:paraId="1AD18EF7"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жилая группа до 1,5 га [3]</w:t>
            </w:r>
          </w:p>
        </w:tc>
        <w:tc>
          <w:tcPr>
            <w:tcW w:w="2835" w:type="dxa"/>
            <w:vAlign w:val="center"/>
          </w:tcPr>
          <w:p w14:paraId="14423534" w14:textId="23F57519" w:rsidR="008B0FEE" w:rsidRPr="006B2640" w:rsidRDefault="008B0FEE" w:rsidP="00E648F1">
            <w:pPr>
              <w:suppressAutoHyphens/>
              <w:autoSpaceDE w:val="0"/>
              <w:autoSpaceDN w:val="0"/>
              <w:adjustRightInd w:val="0"/>
              <w:jc w:val="center"/>
              <w:rPr>
                <w:sz w:val="20"/>
                <w:szCs w:val="20"/>
              </w:rPr>
            </w:pPr>
            <w:r w:rsidRPr="006B2640">
              <w:rPr>
                <w:sz w:val="20"/>
                <w:szCs w:val="20"/>
              </w:rPr>
              <w:t>370</w:t>
            </w:r>
          </w:p>
        </w:tc>
        <w:tc>
          <w:tcPr>
            <w:tcW w:w="3260" w:type="dxa"/>
          </w:tcPr>
          <w:p w14:paraId="52B32FEB" w14:textId="5ABB0801" w:rsidR="008B0FEE" w:rsidRPr="006B2640" w:rsidRDefault="008B0FEE" w:rsidP="00E648F1">
            <w:pPr>
              <w:suppressAutoHyphens/>
              <w:autoSpaceDE w:val="0"/>
              <w:autoSpaceDN w:val="0"/>
              <w:adjustRightInd w:val="0"/>
              <w:jc w:val="center"/>
              <w:rPr>
                <w:sz w:val="20"/>
                <w:szCs w:val="20"/>
              </w:rPr>
            </w:pPr>
            <w:r w:rsidRPr="006B2640">
              <w:rPr>
                <w:sz w:val="20"/>
                <w:szCs w:val="20"/>
              </w:rPr>
              <w:t>450</w:t>
            </w:r>
          </w:p>
        </w:tc>
        <w:tc>
          <w:tcPr>
            <w:tcW w:w="3402" w:type="dxa"/>
            <w:vAlign w:val="center"/>
          </w:tcPr>
          <w:p w14:paraId="6B28929C" w14:textId="656C0574" w:rsidR="008B0FEE" w:rsidRPr="006B2640" w:rsidRDefault="008B0FEE" w:rsidP="00E648F1">
            <w:pPr>
              <w:suppressAutoHyphens/>
              <w:autoSpaceDE w:val="0"/>
              <w:autoSpaceDN w:val="0"/>
              <w:adjustRightInd w:val="0"/>
              <w:jc w:val="center"/>
              <w:rPr>
                <w:sz w:val="20"/>
                <w:szCs w:val="20"/>
              </w:rPr>
            </w:pPr>
            <w:r w:rsidRPr="006B2640">
              <w:rPr>
                <w:sz w:val="20"/>
                <w:szCs w:val="20"/>
              </w:rPr>
              <w:t>530</w:t>
            </w:r>
          </w:p>
        </w:tc>
      </w:tr>
      <w:tr w:rsidR="008B0FEE" w:rsidRPr="006B2640" w14:paraId="4689BD6F" w14:textId="77777777" w:rsidTr="008B0FEE">
        <w:tc>
          <w:tcPr>
            <w:tcW w:w="426" w:type="dxa"/>
            <w:vMerge/>
          </w:tcPr>
          <w:p w14:paraId="3EF88A5F"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5FA383A4" w14:textId="567E1BAC" w:rsidR="008B0FEE" w:rsidRPr="006B2640" w:rsidRDefault="008B0FEE" w:rsidP="00E648F1">
            <w:pPr>
              <w:suppressAutoHyphens/>
              <w:autoSpaceDE w:val="0"/>
              <w:autoSpaceDN w:val="0"/>
              <w:adjustRightInd w:val="0"/>
              <w:jc w:val="center"/>
              <w:rPr>
                <w:sz w:val="20"/>
                <w:szCs w:val="20"/>
              </w:rPr>
            </w:pPr>
          </w:p>
        </w:tc>
        <w:tc>
          <w:tcPr>
            <w:tcW w:w="2694" w:type="dxa"/>
          </w:tcPr>
          <w:p w14:paraId="1EFE186D"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до 10 га</w:t>
            </w:r>
          </w:p>
        </w:tc>
        <w:tc>
          <w:tcPr>
            <w:tcW w:w="2835" w:type="dxa"/>
            <w:vAlign w:val="center"/>
          </w:tcPr>
          <w:p w14:paraId="1ACE74B2" w14:textId="1701FA93" w:rsidR="008B0FEE" w:rsidRPr="006B2640" w:rsidRDefault="008B0FEE" w:rsidP="00E648F1">
            <w:pPr>
              <w:suppressAutoHyphens/>
              <w:autoSpaceDE w:val="0"/>
              <w:autoSpaceDN w:val="0"/>
              <w:adjustRightInd w:val="0"/>
              <w:jc w:val="center"/>
              <w:rPr>
                <w:sz w:val="20"/>
                <w:szCs w:val="20"/>
              </w:rPr>
            </w:pPr>
            <w:r w:rsidRPr="006B2640">
              <w:rPr>
                <w:sz w:val="20"/>
                <w:szCs w:val="20"/>
              </w:rPr>
              <w:t>250</w:t>
            </w:r>
          </w:p>
        </w:tc>
        <w:tc>
          <w:tcPr>
            <w:tcW w:w="3260" w:type="dxa"/>
          </w:tcPr>
          <w:p w14:paraId="561D9693" w14:textId="1E7EB5C3" w:rsidR="008B0FEE" w:rsidRPr="006B2640" w:rsidRDefault="008B0FEE" w:rsidP="00E648F1">
            <w:pPr>
              <w:suppressAutoHyphens/>
              <w:autoSpaceDE w:val="0"/>
              <w:autoSpaceDN w:val="0"/>
              <w:adjustRightInd w:val="0"/>
              <w:jc w:val="center"/>
              <w:rPr>
                <w:sz w:val="20"/>
                <w:szCs w:val="20"/>
              </w:rPr>
            </w:pPr>
            <w:r w:rsidRPr="006B2640">
              <w:rPr>
                <w:sz w:val="20"/>
                <w:szCs w:val="20"/>
              </w:rPr>
              <w:t>290</w:t>
            </w:r>
          </w:p>
        </w:tc>
        <w:tc>
          <w:tcPr>
            <w:tcW w:w="3402" w:type="dxa"/>
            <w:vAlign w:val="center"/>
          </w:tcPr>
          <w:p w14:paraId="04798FAE" w14:textId="4D567CE1" w:rsidR="008B0FEE" w:rsidRPr="006B2640" w:rsidRDefault="008B0FEE" w:rsidP="00E648F1">
            <w:pPr>
              <w:suppressAutoHyphens/>
              <w:autoSpaceDE w:val="0"/>
              <w:autoSpaceDN w:val="0"/>
              <w:adjustRightInd w:val="0"/>
              <w:jc w:val="center"/>
              <w:rPr>
                <w:sz w:val="20"/>
                <w:szCs w:val="20"/>
              </w:rPr>
            </w:pPr>
            <w:r w:rsidRPr="006B2640">
              <w:rPr>
                <w:sz w:val="20"/>
                <w:szCs w:val="20"/>
              </w:rPr>
              <w:t>350</w:t>
            </w:r>
          </w:p>
        </w:tc>
      </w:tr>
      <w:tr w:rsidR="008B0FEE" w:rsidRPr="006B2640" w14:paraId="551C6F62" w14:textId="77777777" w:rsidTr="008B0FEE">
        <w:tc>
          <w:tcPr>
            <w:tcW w:w="426" w:type="dxa"/>
            <w:vMerge/>
          </w:tcPr>
          <w:p w14:paraId="188FBBF0"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2D352025" w14:textId="61DA8E3E" w:rsidR="008B0FEE" w:rsidRPr="006B2640" w:rsidRDefault="008B0FEE" w:rsidP="00E648F1">
            <w:pPr>
              <w:suppressAutoHyphens/>
              <w:autoSpaceDE w:val="0"/>
              <w:autoSpaceDN w:val="0"/>
              <w:adjustRightInd w:val="0"/>
              <w:jc w:val="center"/>
              <w:rPr>
                <w:sz w:val="20"/>
                <w:szCs w:val="20"/>
              </w:rPr>
            </w:pPr>
          </w:p>
        </w:tc>
        <w:tc>
          <w:tcPr>
            <w:tcW w:w="2694" w:type="dxa"/>
          </w:tcPr>
          <w:p w14:paraId="6A1EF698"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от 10 до 40 га</w:t>
            </w:r>
          </w:p>
        </w:tc>
        <w:tc>
          <w:tcPr>
            <w:tcW w:w="2835" w:type="dxa"/>
            <w:vAlign w:val="center"/>
          </w:tcPr>
          <w:p w14:paraId="79E4C7D5" w14:textId="4373F8AD" w:rsidR="008B0FEE" w:rsidRPr="006B2640" w:rsidRDefault="008B0FEE" w:rsidP="00E648F1">
            <w:pPr>
              <w:suppressAutoHyphens/>
              <w:autoSpaceDE w:val="0"/>
              <w:autoSpaceDN w:val="0"/>
              <w:adjustRightInd w:val="0"/>
              <w:jc w:val="center"/>
              <w:rPr>
                <w:sz w:val="20"/>
                <w:szCs w:val="20"/>
              </w:rPr>
            </w:pPr>
            <w:r w:rsidRPr="006B2640">
              <w:rPr>
                <w:sz w:val="20"/>
                <w:szCs w:val="20"/>
              </w:rPr>
              <w:t>210</w:t>
            </w:r>
          </w:p>
        </w:tc>
        <w:tc>
          <w:tcPr>
            <w:tcW w:w="3260" w:type="dxa"/>
          </w:tcPr>
          <w:p w14:paraId="38A2B228" w14:textId="33E449B9" w:rsidR="008B0FEE" w:rsidRPr="006B2640" w:rsidRDefault="008B0FEE" w:rsidP="00E648F1">
            <w:pPr>
              <w:suppressAutoHyphens/>
              <w:autoSpaceDE w:val="0"/>
              <w:autoSpaceDN w:val="0"/>
              <w:adjustRightInd w:val="0"/>
              <w:jc w:val="center"/>
              <w:rPr>
                <w:sz w:val="20"/>
                <w:szCs w:val="20"/>
              </w:rPr>
            </w:pPr>
            <w:r w:rsidRPr="006B2640">
              <w:rPr>
                <w:sz w:val="20"/>
                <w:szCs w:val="20"/>
              </w:rPr>
              <w:t>230</w:t>
            </w:r>
          </w:p>
        </w:tc>
        <w:tc>
          <w:tcPr>
            <w:tcW w:w="3402" w:type="dxa"/>
            <w:vAlign w:val="center"/>
          </w:tcPr>
          <w:p w14:paraId="1FA9EE01" w14:textId="4AE4A973" w:rsidR="008B0FEE" w:rsidRPr="006B2640" w:rsidRDefault="008B0FEE" w:rsidP="00E648F1">
            <w:pPr>
              <w:suppressAutoHyphens/>
              <w:autoSpaceDE w:val="0"/>
              <w:autoSpaceDN w:val="0"/>
              <w:adjustRightInd w:val="0"/>
              <w:jc w:val="center"/>
              <w:rPr>
                <w:sz w:val="20"/>
                <w:szCs w:val="20"/>
              </w:rPr>
            </w:pPr>
            <w:r w:rsidRPr="006B2640">
              <w:rPr>
                <w:sz w:val="20"/>
                <w:szCs w:val="20"/>
              </w:rPr>
              <w:t>250</w:t>
            </w:r>
          </w:p>
        </w:tc>
      </w:tr>
      <w:tr w:rsidR="008B0FEE" w:rsidRPr="006B2640" w14:paraId="2201B56B" w14:textId="77777777" w:rsidTr="008B0FEE">
        <w:tc>
          <w:tcPr>
            <w:tcW w:w="426" w:type="dxa"/>
            <w:vMerge/>
          </w:tcPr>
          <w:p w14:paraId="481D9629"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3EE9E655" w14:textId="1DD67A46" w:rsidR="008B0FEE" w:rsidRPr="006B2640" w:rsidRDefault="008B0FEE" w:rsidP="00E648F1">
            <w:pPr>
              <w:suppressAutoHyphens/>
              <w:autoSpaceDE w:val="0"/>
              <w:autoSpaceDN w:val="0"/>
              <w:adjustRightInd w:val="0"/>
              <w:jc w:val="center"/>
              <w:rPr>
                <w:sz w:val="20"/>
                <w:szCs w:val="20"/>
              </w:rPr>
            </w:pPr>
          </w:p>
        </w:tc>
        <w:tc>
          <w:tcPr>
            <w:tcW w:w="2694" w:type="dxa"/>
          </w:tcPr>
          <w:p w14:paraId="2E361BA7"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от 40 до 90 га</w:t>
            </w:r>
          </w:p>
        </w:tc>
        <w:tc>
          <w:tcPr>
            <w:tcW w:w="2835" w:type="dxa"/>
            <w:vAlign w:val="center"/>
          </w:tcPr>
          <w:p w14:paraId="6CCFA829"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140</w:t>
            </w:r>
          </w:p>
        </w:tc>
        <w:tc>
          <w:tcPr>
            <w:tcW w:w="3260" w:type="dxa"/>
          </w:tcPr>
          <w:p w14:paraId="5E81CAA8" w14:textId="43728F9D" w:rsidR="008B0FEE" w:rsidRPr="006B2640" w:rsidRDefault="008B0FEE" w:rsidP="00E648F1">
            <w:pPr>
              <w:suppressAutoHyphens/>
              <w:autoSpaceDE w:val="0"/>
              <w:autoSpaceDN w:val="0"/>
              <w:adjustRightInd w:val="0"/>
              <w:jc w:val="center"/>
              <w:rPr>
                <w:sz w:val="20"/>
                <w:szCs w:val="20"/>
              </w:rPr>
            </w:pPr>
            <w:r w:rsidRPr="006B2640">
              <w:rPr>
                <w:sz w:val="20"/>
                <w:szCs w:val="20"/>
              </w:rPr>
              <w:t>190</w:t>
            </w:r>
          </w:p>
        </w:tc>
        <w:tc>
          <w:tcPr>
            <w:tcW w:w="3402" w:type="dxa"/>
            <w:vAlign w:val="center"/>
          </w:tcPr>
          <w:p w14:paraId="5D30538A" w14:textId="5EF2B9C0" w:rsidR="008B0FEE" w:rsidRPr="006B2640" w:rsidRDefault="008B0FEE" w:rsidP="00E648F1">
            <w:pPr>
              <w:suppressAutoHyphens/>
              <w:autoSpaceDE w:val="0"/>
              <w:autoSpaceDN w:val="0"/>
              <w:adjustRightInd w:val="0"/>
              <w:jc w:val="center"/>
              <w:rPr>
                <w:sz w:val="20"/>
                <w:szCs w:val="20"/>
              </w:rPr>
            </w:pPr>
            <w:r w:rsidRPr="006B2640">
              <w:rPr>
                <w:sz w:val="20"/>
                <w:szCs w:val="20"/>
              </w:rPr>
              <w:t>230</w:t>
            </w:r>
          </w:p>
        </w:tc>
      </w:tr>
      <w:tr w:rsidR="008B0FEE" w:rsidRPr="006B2640" w14:paraId="678219A2" w14:textId="77777777" w:rsidTr="008B0FEE">
        <w:tc>
          <w:tcPr>
            <w:tcW w:w="426" w:type="dxa"/>
            <w:vMerge/>
          </w:tcPr>
          <w:p w14:paraId="3ADC447B" w14:textId="77777777" w:rsidR="008B0FEE" w:rsidRPr="006B2640" w:rsidRDefault="008B0FEE" w:rsidP="00584E8D">
            <w:pPr>
              <w:suppressAutoHyphens/>
              <w:autoSpaceDE w:val="0"/>
              <w:autoSpaceDN w:val="0"/>
              <w:adjustRightInd w:val="0"/>
              <w:jc w:val="center"/>
              <w:rPr>
                <w:sz w:val="20"/>
                <w:szCs w:val="20"/>
              </w:rPr>
            </w:pPr>
          </w:p>
        </w:tc>
        <w:tc>
          <w:tcPr>
            <w:tcW w:w="1842" w:type="dxa"/>
            <w:vMerge/>
          </w:tcPr>
          <w:p w14:paraId="36998D02" w14:textId="7D1F7519" w:rsidR="008B0FEE" w:rsidRPr="006B2640" w:rsidRDefault="008B0FEE" w:rsidP="00E648F1">
            <w:pPr>
              <w:suppressAutoHyphens/>
              <w:autoSpaceDE w:val="0"/>
              <w:autoSpaceDN w:val="0"/>
              <w:adjustRightInd w:val="0"/>
              <w:jc w:val="center"/>
              <w:rPr>
                <w:sz w:val="20"/>
                <w:szCs w:val="20"/>
              </w:rPr>
            </w:pPr>
          </w:p>
        </w:tc>
        <w:tc>
          <w:tcPr>
            <w:tcW w:w="2694" w:type="dxa"/>
          </w:tcPr>
          <w:p w14:paraId="3BC355FA"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более 90 га</w:t>
            </w:r>
          </w:p>
        </w:tc>
        <w:tc>
          <w:tcPr>
            <w:tcW w:w="2835" w:type="dxa"/>
            <w:vAlign w:val="center"/>
          </w:tcPr>
          <w:p w14:paraId="4FC61FE7" w14:textId="77777777" w:rsidR="008B0FEE" w:rsidRPr="006B2640" w:rsidRDefault="008B0FEE" w:rsidP="00E648F1">
            <w:pPr>
              <w:suppressAutoHyphens/>
              <w:autoSpaceDE w:val="0"/>
              <w:autoSpaceDN w:val="0"/>
              <w:adjustRightInd w:val="0"/>
              <w:jc w:val="center"/>
              <w:rPr>
                <w:sz w:val="20"/>
                <w:szCs w:val="20"/>
              </w:rPr>
            </w:pPr>
            <w:r w:rsidRPr="006B2640">
              <w:rPr>
                <w:sz w:val="20"/>
                <w:szCs w:val="20"/>
              </w:rPr>
              <w:t>130</w:t>
            </w:r>
          </w:p>
        </w:tc>
        <w:tc>
          <w:tcPr>
            <w:tcW w:w="3260" w:type="dxa"/>
          </w:tcPr>
          <w:p w14:paraId="0E02477B" w14:textId="7CED3975" w:rsidR="008B0FEE" w:rsidRPr="006B2640" w:rsidRDefault="008B0FEE" w:rsidP="00E648F1">
            <w:pPr>
              <w:suppressAutoHyphens/>
              <w:autoSpaceDE w:val="0"/>
              <w:autoSpaceDN w:val="0"/>
              <w:adjustRightInd w:val="0"/>
              <w:jc w:val="center"/>
              <w:rPr>
                <w:sz w:val="20"/>
                <w:szCs w:val="20"/>
              </w:rPr>
            </w:pPr>
            <w:r w:rsidRPr="006B2640">
              <w:rPr>
                <w:sz w:val="20"/>
                <w:szCs w:val="20"/>
              </w:rPr>
              <w:t>170</w:t>
            </w:r>
          </w:p>
        </w:tc>
        <w:tc>
          <w:tcPr>
            <w:tcW w:w="3402" w:type="dxa"/>
            <w:vAlign w:val="center"/>
          </w:tcPr>
          <w:p w14:paraId="3DD67638" w14:textId="03300DFF" w:rsidR="008B0FEE" w:rsidRPr="006B2640" w:rsidRDefault="008B0FEE" w:rsidP="00E648F1">
            <w:pPr>
              <w:suppressAutoHyphens/>
              <w:autoSpaceDE w:val="0"/>
              <w:autoSpaceDN w:val="0"/>
              <w:adjustRightInd w:val="0"/>
              <w:jc w:val="center"/>
              <w:rPr>
                <w:sz w:val="20"/>
                <w:szCs w:val="20"/>
              </w:rPr>
            </w:pPr>
            <w:r w:rsidRPr="006B2640">
              <w:rPr>
                <w:sz w:val="20"/>
                <w:szCs w:val="20"/>
              </w:rPr>
              <w:t>180</w:t>
            </w:r>
          </w:p>
        </w:tc>
      </w:tr>
    </w:tbl>
    <w:p w14:paraId="0A67CB28" w14:textId="77777777" w:rsidR="0052536F" w:rsidRPr="006B2640" w:rsidRDefault="0052536F" w:rsidP="001A0B88">
      <w:pPr>
        <w:suppressAutoHyphens/>
        <w:autoSpaceDE w:val="0"/>
        <w:autoSpaceDN w:val="0"/>
        <w:adjustRightInd w:val="0"/>
        <w:jc w:val="both"/>
        <w:rPr>
          <w:sz w:val="20"/>
          <w:szCs w:val="20"/>
        </w:rPr>
      </w:pPr>
      <w:r w:rsidRPr="006B2640">
        <w:rPr>
          <w:sz w:val="20"/>
          <w:szCs w:val="20"/>
        </w:rPr>
        <w:t>Примечания:</w:t>
      </w:r>
    </w:p>
    <w:p w14:paraId="4AE97773" w14:textId="77777777" w:rsidR="0052536F" w:rsidRPr="006B2640" w:rsidRDefault="0052536F" w:rsidP="001A0B88">
      <w:pPr>
        <w:pStyle w:val="aff3"/>
        <w:numPr>
          <w:ilvl w:val="0"/>
          <w:numId w:val="24"/>
        </w:numPr>
        <w:suppressAutoHyphens/>
        <w:autoSpaceDE w:val="0"/>
        <w:autoSpaceDN w:val="0"/>
        <w:adjustRightInd w:val="0"/>
        <w:spacing w:line="240" w:lineRule="auto"/>
        <w:ind w:left="0" w:firstLine="0"/>
        <w:contextualSpacing/>
        <w:rPr>
          <w:sz w:val="20"/>
          <w:szCs w:val="20"/>
        </w:rPr>
      </w:pPr>
      <w:r w:rsidRPr="006B2640">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79986046" w14:textId="77777777" w:rsidR="0052536F" w:rsidRPr="006B2640" w:rsidRDefault="0052536F" w:rsidP="001A0B88">
      <w:pPr>
        <w:pStyle w:val="aff3"/>
        <w:numPr>
          <w:ilvl w:val="0"/>
          <w:numId w:val="24"/>
        </w:numPr>
        <w:suppressAutoHyphens/>
        <w:autoSpaceDE w:val="0"/>
        <w:autoSpaceDN w:val="0"/>
        <w:adjustRightInd w:val="0"/>
        <w:spacing w:line="240" w:lineRule="auto"/>
        <w:ind w:left="0" w:firstLine="0"/>
        <w:contextualSpacing/>
        <w:rPr>
          <w:sz w:val="20"/>
          <w:szCs w:val="20"/>
        </w:rPr>
      </w:pPr>
      <w:r w:rsidRPr="006B2640">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65B2540A" w14:textId="77777777" w:rsidR="0052536F" w:rsidRPr="006B2640" w:rsidRDefault="0052536F" w:rsidP="001A0B88">
      <w:pPr>
        <w:pStyle w:val="aff3"/>
        <w:numPr>
          <w:ilvl w:val="0"/>
          <w:numId w:val="24"/>
        </w:numPr>
        <w:suppressAutoHyphens/>
        <w:autoSpaceDE w:val="0"/>
        <w:autoSpaceDN w:val="0"/>
        <w:adjustRightInd w:val="0"/>
        <w:spacing w:line="240" w:lineRule="auto"/>
        <w:ind w:left="0" w:firstLine="0"/>
        <w:contextualSpacing/>
        <w:rPr>
          <w:sz w:val="20"/>
          <w:szCs w:val="20"/>
        </w:rPr>
      </w:pPr>
      <w:r w:rsidRPr="006B2640">
        <w:rPr>
          <w:sz w:val="20"/>
          <w:szCs w:val="20"/>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054EF228" w14:textId="77777777" w:rsidR="0052536F" w:rsidRPr="006B2640" w:rsidRDefault="0052536F" w:rsidP="001A0B88">
      <w:pPr>
        <w:pStyle w:val="aff3"/>
        <w:numPr>
          <w:ilvl w:val="0"/>
          <w:numId w:val="24"/>
        </w:numPr>
        <w:suppressAutoHyphens/>
        <w:autoSpaceDE w:val="0"/>
        <w:autoSpaceDN w:val="0"/>
        <w:adjustRightInd w:val="0"/>
        <w:spacing w:line="240" w:lineRule="auto"/>
        <w:ind w:left="0" w:firstLine="0"/>
        <w:contextualSpacing/>
        <w:rPr>
          <w:sz w:val="20"/>
          <w:szCs w:val="20"/>
        </w:rPr>
      </w:pPr>
      <w:r w:rsidRPr="006B2640">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40AC98EF" w14:textId="77777777" w:rsidR="0052536F" w:rsidRPr="006B2640" w:rsidRDefault="0052536F" w:rsidP="001A0B88">
      <w:pPr>
        <w:pStyle w:val="aff3"/>
        <w:suppressAutoHyphens/>
        <w:autoSpaceDE w:val="0"/>
        <w:autoSpaceDN w:val="0"/>
        <w:adjustRightInd w:val="0"/>
        <w:spacing w:line="240" w:lineRule="auto"/>
        <w:ind w:left="0" w:firstLine="0"/>
        <w:rPr>
          <w:sz w:val="20"/>
          <w:szCs w:val="20"/>
        </w:rPr>
      </w:pPr>
      <w:r w:rsidRPr="006B2640">
        <w:rPr>
          <w:sz w:val="20"/>
          <w:szCs w:val="20"/>
        </w:rPr>
        <w:t>Р = (Р</w:t>
      </w:r>
      <w:r w:rsidRPr="006B2640">
        <w:rPr>
          <w:sz w:val="20"/>
          <w:szCs w:val="20"/>
          <w:vertAlign w:val="subscript"/>
        </w:rPr>
        <w:t>23</w:t>
      </w:r>
      <w:r w:rsidRPr="006B2640">
        <w:rPr>
          <w:sz w:val="20"/>
          <w:szCs w:val="20"/>
        </w:rPr>
        <w:t xml:space="preserve"> х 23) / Н, где:</w:t>
      </w:r>
    </w:p>
    <w:p w14:paraId="3873EFB4" w14:textId="77777777" w:rsidR="0052536F" w:rsidRPr="006B2640" w:rsidRDefault="0052536F" w:rsidP="001A0B88">
      <w:pPr>
        <w:pStyle w:val="aff3"/>
        <w:suppressAutoHyphens/>
        <w:autoSpaceDE w:val="0"/>
        <w:autoSpaceDN w:val="0"/>
        <w:adjustRightInd w:val="0"/>
        <w:spacing w:line="240" w:lineRule="auto"/>
        <w:ind w:left="0" w:firstLine="0"/>
        <w:rPr>
          <w:sz w:val="20"/>
          <w:szCs w:val="20"/>
        </w:rPr>
      </w:pPr>
      <w:r w:rsidRPr="006B2640">
        <w:rPr>
          <w:sz w:val="20"/>
          <w:szCs w:val="20"/>
        </w:rPr>
        <w:t>Р</w:t>
      </w:r>
      <w:r w:rsidRPr="006B2640">
        <w:rPr>
          <w:sz w:val="20"/>
          <w:szCs w:val="20"/>
          <w:vertAlign w:val="subscript"/>
        </w:rPr>
        <w:t>23</w:t>
      </w:r>
      <w:r w:rsidRPr="006B2640">
        <w:rPr>
          <w:sz w:val="20"/>
          <w:szCs w:val="20"/>
        </w:rPr>
        <w:t xml:space="preserve"> – показатель плотности населения при 23 кв. м жилых помещений на 1 человека;</w:t>
      </w:r>
    </w:p>
    <w:p w14:paraId="52BF8EED" w14:textId="77777777" w:rsidR="0052536F" w:rsidRPr="006B2640" w:rsidRDefault="0052536F" w:rsidP="001A0B88">
      <w:pPr>
        <w:pStyle w:val="aff3"/>
        <w:suppressAutoHyphens/>
        <w:autoSpaceDE w:val="0"/>
        <w:autoSpaceDN w:val="0"/>
        <w:adjustRightInd w:val="0"/>
        <w:spacing w:line="240" w:lineRule="auto"/>
        <w:ind w:left="0" w:firstLine="0"/>
        <w:rPr>
          <w:sz w:val="20"/>
          <w:szCs w:val="20"/>
        </w:rPr>
      </w:pPr>
      <w:r w:rsidRPr="006B2640">
        <w:rPr>
          <w:sz w:val="20"/>
          <w:szCs w:val="20"/>
        </w:rPr>
        <w:t>Н – расчетная жилищная обеспеченность, кв. м жилых помещений на 1 человека</w:t>
      </w:r>
    </w:p>
    <w:p w14:paraId="7FE0B666" w14:textId="4DEF4D5E" w:rsidR="006B2640" w:rsidRPr="008B0FEE" w:rsidRDefault="0052536F" w:rsidP="006B2640">
      <w:pPr>
        <w:pStyle w:val="aff3"/>
        <w:numPr>
          <w:ilvl w:val="0"/>
          <w:numId w:val="24"/>
        </w:numPr>
        <w:suppressAutoHyphens/>
        <w:autoSpaceDE w:val="0"/>
        <w:autoSpaceDN w:val="0"/>
        <w:adjustRightInd w:val="0"/>
        <w:spacing w:line="240" w:lineRule="auto"/>
        <w:ind w:left="0" w:firstLine="0"/>
        <w:contextualSpacing/>
        <w:rPr>
          <w:sz w:val="20"/>
          <w:szCs w:val="20"/>
        </w:rPr>
      </w:pPr>
      <w:r w:rsidRPr="006B2640">
        <w:rPr>
          <w:sz w:val="20"/>
          <w:szCs w:val="20"/>
        </w:rPr>
        <w:t xml:space="preserve">Состав макрорайонов приведен в РНГП Красноярского края </w:t>
      </w:r>
      <w:r w:rsidR="001424EB" w:rsidRPr="006B2640">
        <w:rPr>
          <w:sz w:val="20"/>
          <w:szCs w:val="20"/>
        </w:rPr>
        <w:t>в таблице (</w:t>
      </w:r>
      <w:r w:rsidRPr="006B2640">
        <w:rPr>
          <w:sz w:val="20"/>
          <w:szCs w:val="20"/>
        </w:rPr>
        <w:t>Таблица Б.1</w:t>
      </w:r>
      <w:r w:rsidR="001424EB" w:rsidRPr="006B2640">
        <w:rPr>
          <w:sz w:val="20"/>
          <w:szCs w:val="20"/>
        </w:rPr>
        <w:t>)</w:t>
      </w:r>
      <w:r w:rsidRPr="006B2640">
        <w:rPr>
          <w:sz w:val="20"/>
          <w:szCs w:val="20"/>
        </w:rPr>
        <w:t xml:space="preserve"> Приложения Б.</w:t>
      </w:r>
    </w:p>
    <w:p w14:paraId="3F9879CB" w14:textId="77777777" w:rsidR="006B2640" w:rsidRPr="006B2640" w:rsidRDefault="006B2640" w:rsidP="006B2640">
      <w:pPr>
        <w:pStyle w:val="aff3"/>
        <w:suppressAutoHyphens/>
        <w:autoSpaceDE w:val="0"/>
        <w:autoSpaceDN w:val="0"/>
        <w:adjustRightInd w:val="0"/>
        <w:spacing w:line="240" w:lineRule="auto"/>
        <w:ind w:left="0" w:firstLine="0"/>
        <w:contextualSpacing/>
        <w:rPr>
          <w:sz w:val="20"/>
          <w:szCs w:val="20"/>
        </w:rPr>
      </w:pPr>
    </w:p>
    <w:p w14:paraId="605A5AF2" w14:textId="77777777" w:rsidR="001A0B88" w:rsidRPr="006B2640" w:rsidRDefault="001A0B88" w:rsidP="001A0B88">
      <w:pPr>
        <w:suppressAutoHyphens/>
        <w:autoSpaceDE w:val="0"/>
        <w:autoSpaceDN w:val="0"/>
        <w:adjustRightInd w:val="0"/>
        <w:jc w:val="both"/>
        <w:rPr>
          <w:sz w:val="20"/>
          <w:szCs w:val="20"/>
        </w:rPr>
      </w:pPr>
      <w:r w:rsidRPr="006B2640">
        <w:rPr>
          <w:sz w:val="20"/>
          <w:szCs w:val="20"/>
        </w:rPr>
        <w:t>Ко всей таблице:</w:t>
      </w:r>
    </w:p>
    <w:p w14:paraId="130E7830" w14:textId="5158C3D0" w:rsidR="0004470A" w:rsidRPr="006B2640" w:rsidRDefault="001A0B88" w:rsidP="001424EB">
      <w:pPr>
        <w:pStyle w:val="afffffffff"/>
        <w:ind w:firstLine="709"/>
        <w:rPr>
          <w:color w:val="auto"/>
        </w:rPr>
      </w:pPr>
      <w:r w:rsidRPr="006B2640">
        <w:rPr>
          <w:color w:val="auto"/>
        </w:rPr>
        <w:t xml:space="preserve">Плотность населения установлена с учетом обеспеченности </w:t>
      </w:r>
      <w:bookmarkStart w:id="178" w:name="_Hlk155868754"/>
      <w:r w:rsidRPr="006B2640">
        <w:rPr>
          <w:color w:val="auto"/>
          <w:kern w:val="2"/>
          <w14:ligatures w14:val="standardContextual"/>
        </w:rPr>
        <w:t>местами постоянного хранения индивидуального автотранспорта</w:t>
      </w:r>
      <w:r w:rsidRPr="006B2640">
        <w:rPr>
          <w:color w:val="auto"/>
        </w:rPr>
        <w:t xml:space="preserve"> </w:t>
      </w:r>
      <w:bookmarkEnd w:id="178"/>
      <w:r w:rsidRPr="006B2640">
        <w:rPr>
          <w:color w:val="auto"/>
        </w:rPr>
        <w:t>в соответствии с таблицей (</w:t>
      </w:r>
      <w:r w:rsidRPr="006B2640">
        <w:rPr>
          <w:color w:val="auto"/>
        </w:rPr>
        <w:fldChar w:fldCharType="begin"/>
      </w:r>
      <w:r w:rsidRPr="006B2640">
        <w:rPr>
          <w:color w:val="auto"/>
        </w:rPr>
        <w:instrText xml:space="preserve"> REF _Ref141452197 \h  \* MERGEFORMAT </w:instrText>
      </w:r>
      <w:r w:rsidRPr="006B2640">
        <w:rPr>
          <w:color w:val="auto"/>
        </w:rPr>
      </w:r>
      <w:r w:rsidRPr="006B2640">
        <w:rPr>
          <w:color w:val="auto"/>
        </w:rPr>
        <w:fldChar w:fldCharType="separate"/>
      </w:r>
      <w:r w:rsidR="0032788B" w:rsidRPr="0032788B">
        <w:rPr>
          <w:color w:val="auto"/>
        </w:rPr>
        <w:t>Таблица 6</w:t>
      </w:r>
      <w:r w:rsidRPr="006B2640">
        <w:rPr>
          <w:color w:val="auto"/>
        </w:rPr>
        <w:fldChar w:fldCharType="end"/>
      </w:r>
      <w:r w:rsidRPr="006B2640">
        <w:rPr>
          <w:color w:val="auto"/>
        </w:rPr>
        <w:t>) настоящих МНГП.</w:t>
      </w:r>
      <w:r w:rsidR="0004470A" w:rsidRPr="006B2640">
        <w:rPr>
          <w:color w:val="auto"/>
        </w:rPr>
        <w:t xml:space="preserve"> </w:t>
      </w:r>
    </w:p>
    <w:p w14:paraId="7F396146" w14:textId="46BE7154" w:rsidR="0004470A" w:rsidRPr="006B2640" w:rsidRDefault="0004470A" w:rsidP="001424EB">
      <w:pPr>
        <w:pStyle w:val="afffffffff"/>
        <w:ind w:firstLine="709"/>
        <w:rPr>
          <w:color w:val="auto"/>
        </w:rPr>
      </w:pPr>
      <w:r w:rsidRPr="006B2640">
        <w:rPr>
          <w:color w:val="auto"/>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5755B72F" w14:textId="77777777" w:rsidR="0004470A" w:rsidRPr="006B2640" w:rsidRDefault="0004470A" w:rsidP="001424EB">
      <w:pPr>
        <w:pStyle w:val="afffffffff"/>
        <w:ind w:firstLine="709"/>
        <w:rPr>
          <w:color w:val="auto"/>
        </w:rPr>
      </w:pPr>
    </w:p>
    <w:p w14:paraId="4091B07D" w14:textId="41066560" w:rsidR="001A0B88" w:rsidRPr="006B2640" w:rsidRDefault="001A0B88" w:rsidP="008B0FEE">
      <w:pPr>
        <w:pStyle w:val="afffffffff"/>
        <w:rPr>
          <w:color w:val="auto"/>
        </w:rPr>
        <w:sectPr w:rsidR="001A0B88" w:rsidRPr="006B2640" w:rsidSect="00315D91">
          <w:pgSz w:w="16838" w:h="11906" w:orient="landscape"/>
          <w:pgMar w:top="1701" w:right="1134" w:bottom="851" w:left="1134" w:header="709" w:footer="709" w:gutter="0"/>
          <w:cols w:space="708"/>
          <w:docGrid w:linePitch="360"/>
        </w:sectPr>
      </w:pPr>
    </w:p>
    <w:p w14:paraId="38F562EB" w14:textId="75D1FE5F" w:rsidR="00B53AD4" w:rsidRPr="006B2640" w:rsidRDefault="00411883" w:rsidP="00B53AD4">
      <w:pPr>
        <w:pStyle w:val="3"/>
        <w:rPr>
          <w:lang w:eastAsia="ru-RU"/>
        </w:rPr>
      </w:pPr>
      <w:bookmarkStart w:id="179" w:name="_Toc162279021"/>
      <w:r w:rsidRPr="006B2640">
        <w:rPr>
          <w:lang w:eastAsia="ru-RU"/>
        </w:rPr>
        <w:lastRenderedPageBreak/>
        <w:t xml:space="preserve">1.4.3 </w:t>
      </w:r>
      <w:proofErr w:type="gramStart"/>
      <w:r w:rsidR="00B53AD4" w:rsidRPr="006B2640">
        <w:rPr>
          <w:lang w:eastAsia="ru-RU"/>
        </w:rPr>
        <w:t>В</w:t>
      </w:r>
      <w:proofErr w:type="gramEnd"/>
      <w:r w:rsidR="00B53AD4" w:rsidRPr="006B2640">
        <w:t xml:space="preserve"> области благоустройства </w:t>
      </w:r>
      <w:r w:rsidR="007679AB" w:rsidRPr="006B2640">
        <w:t>и</w:t>
      </w:r>
      <w:r w:rsidR="00B53AD4" w:rsidRPr="006B2640">
        <w:t xml:space="preserve"> массового отдыха</w:t>
      </w:r>
      <w:bookmarkStart w:id="180" w:name="_Toc40626749"/>
      <w:bookmarkEnd w:id="134"/>
      <w:bookmarkEnd w:id="135"/>
      <w:bookmarkEnd w:id="136"/>
      <w:bookmarkEnd w:id="137"/>
      <w:bookmarkEnd w:id="138"/>
      <w:bookmarkEnd w:id="139"/>
      <w:bookmarkEnd w:id="140"/>
      <w:bookmarkEnd w:id="141"/>
      <w:r w:rsidR="00B53AD4" w:rsidRPr="006B2640">
        <w:t xml:space="preserve"> </w:t>
      </w:r>
      <w:bookmarkEnd w:id="142"/>
      <w:bookmarkEnd w:id="143"/>
      <w:bookmarkEnd w:id="144"/>
      <w:bookmarkEnd w:id="145"/>
      <w:bookmarkEnd w:id="146"/>
      <w:bookmarkEnd w:id="179"/>
    </w:p>
    <w:p w14:paraId="38E09ABA" w14:textId="2BAE5B8D" w:rsidR="00B53AD4" w:rsidRPr="006B2640" w:rsidRDefault="008E5D51" w:rsidP="008E5D51">
      <w:pPr>
        <w:pStyle w:val="affffffffc"/>
      </w:pPr>
      <w:bookmarkStart w:id="181" w:name="_Toc6667189"/>
      <w:bookmarkStart w:id="182" w:name="_Toc6672902"/>
      <w:bookmarkStart w:id="183" w:name="_Toc10738652"/>
      <w:bookmarkStart w:id="184" w:name="_Toc10740019"/>
      <w:bookmarkStart w:id="185" w:name="_Ref161761614"/>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80"/>
      <w:bookmarkEnd w:id="181"/>
      <w:bookmarkEnd w:id="182"/>
      <w:bookmarkEnd w:id="183"/>
      <w:bookmarkEnd w:id="184"/>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4</w:t>
      </w:r>
      <w:r w:rsidR="00DD0AF7" w:rsidRPr="006B2640">
        <w:rPr>
          <w:noProof/>
        </w:rPr>
        <w:fldChar w:fldCharType="end"/>
      </w:r>
      <w:bookmarkEnd w:id="185"/>
      <w:r w:rsidRPr="006B2640">
        <w:t xml:space="preserve"> </w:t>
      </w:r>
      <w:r w:rsidR="00B53AD4" w:rsidRPr="006B2640">
        <w:t xml:space="preserve">– </w:t>
      </w:r>
      <w:r w:rsidR="00075AA0" w:rsidRPr="006B2640">
        <w:t>Расчетные показатели для объектов местного значения, формирующи</w:t>
      </w:r>
      <w:r w:rsidR="005227D1" w:rsidRPr="006B2640">
        <w:t>х</w:t>
      </w:r>
      <w:r w:rsidR="00075AA0" w:rsidRPr="006B2640">
        <w:t xml:space="preserve"> общественные пространства, в том числе объектов благоустройства и озеленения, массового отдыха населения</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2268"/>
        <w:gridCol w:w="4819"/>
        <w:gridCol w:w="1985"/>
      </w:tblGrid>
      <w:tr w:rsidR="00226A44" w:rsidRPr="006B2640" w14:paraId="714F4014" w14:textId="77777777" w:rsidTr="008B0FEE">
        <w:trPr>
          <w:trHeight w:val="83"/>
          <w:tblHeader/>
        </w:trPr>
        <w:tc>
          <w:tcPr>
            <w:tcW w:w="426" w:type="dxa"/>
          </w:tcPr>
          <w:p w14:paraId="2C52C768" w14:textId="1071A3FC" w:rsidR="00226A44" w:rsidRPr="006B2640" w:rsidRDefault="00226A44" w:rsidP="00544A6E">
            <w:pPr>
              <w:pStyle w:val="ConsPlusNormal"/>
              <w:ind w:firstLine="0"/>
              <w:jc w:val="center"/>
              <w:rPr>
                <w:rFonts w:ascii="Times New Roman" w:hAnsi="Times New Roman"/>
                <w:b/>
              </w:rPr>
            </w:pPr>
            <w:r w:rsidRPr="006B2640">
              <w:rPr>
                <w:rFonts w:ascii="Times New Roman" w:hAnsi="Times New Roman" w:cs="Times New Roman"/>
                <w:b/>
              </w:rPr>
              <w:t>№ п/п</w:t>
            </w:r>
          </w:p>
        </w:tc>
        <w:tc>
          <w:tcPr>
            <w:tcW w:w="2268" w:type="dxa"/>
            <w:tcMar>
              <w:top w:w="28" w:type="dxa"/>
              <w:bottom w:w="28" w:type="dxa"/>
            </w:tcMar>
            <w:vAlign w:val="center"/>
          </w:tcPr>
          <w:p w14:paraId="26DC118F" w14:textId="4A835B4F" w:rsidR="00226A44" w:rsidRPr="006B2640" w:rsidRDefault="00226A44" w:rsidP="00544A6E">
            <w:pPr>
              <w:pStyle w:val="ConsPlusNormal"/>
              <w:ind w:firstLine="0"/>
              <w:jc w:val="center"/>
              <w:rPr>
                <w:rFonts w:ascii="Times New Roman" w:hAnsi="Times New Roman"/>
                <w:b/>
              </w:rPr>
            </w:pPr>
            <w:r w:rsidRPr="006B2640">
              <w:rPr>
                <w:rFonts w:ascii="Times New Roman" w:hAnsi="Times New Roman"/>
                <w:b/>
              </w:rPr>
              <w:t>Наименование вида объекта</w:t>
            </w:r>
          </w:p>
        </w:tc>
        <w:tc>
          <w:tcPr>
            <w:tcW w:w="4819" w:type="dxa"/>
            <w:tcMar>
              <w:top w:w="28" w:type="dxa"/>
              <w:bottom w:w="28" w:type="dxa"/>
            </w:tcMar>
            <w:vAlign w:val="center"/>
          </w:tcPr>
          <w:p w14:paraId="639A6D98" w14:textId="77777777" w:rsidR="00226A44" w:rsidRPr="006B2640" w:rsidRDefault="00226A44" w:rsidP="00544A6E">
            <w:pPr>
              <w:pStyle w:val="ConsPlusNormal"/>
              <w:ind w:firstLine="142"/>
              <w:jc w:val="center"/>
              <w:rPr>
                <w:rFonts w:ascii="Times New Roman" w:hAnsi="Times New Roman"/>
                <w:b/>
              </w:rPr>
            </w:pPr>
            <w:r w:rsidRPr="006B2640">
              <w:rPr>
                <w:rFonts w:ascii="Times New Roman" w:hAnsi="Times New Roman"/>
                <w:b/>
              </w:rPr>
              <w:t xml:space="preserve">Наименование нормируемого расчетного показателя, </w:t>
            </w:r>
          </w:p>
          <w:p w14:paraId="366B4779" w14:textId="77777777" w:rsidR="00226A44" w:rsidRPr="006B2640" w:rsidRDefault="00226A44" w:rsidP="00544A6E">
            <w:pPr>
              <w:pStyle w:val="ConsPlusNormal"/>
              <w:ind w:firstLine="142"/>
              <w:jc w:val="center"/>
              <w:rPr>
                <w:rFonts w:ascii="Times New Roman" w:hAnsi="Times New Roman"/>
                <w:b/>
              </w:rPr>
            </w:pPr>
            <w:r w:rsidRPr="006B2640">
              <w:rPr>
                <w:rFonts w:ascii="Times New Roman" w:hAnsi="Times New Roman"/>
                <w:b/>
              </w:rPr>
              <w:t>единица измерения</w:t>
            </w:r>
          </w:p>
        </w:tc>
        <w:tc>
          <w:tcPr>
            <w:tcW w:w="1985" w:type="dxa"/>
            <w:tcMar>
              <w:top w:w="28" w:type="dxa"/>
              <w:bottom w:w="28" w:type="dxa"/>
            </w:tcMar>
            <w:vAlign w:val="center"/>
          </w:tcPr>
          <w:p w14:paraId="4CA1ABF9" w14:textId="77777777" w:rsidR="00226A44" w:rsidRPr="006B2640" w:rsidRDefault="00226A44" w:rsidP="00544A6E">
            <w:pPr>
              <w:pStyle w:val="ConsPlusNormal"/>
              <w:ind w:firstLine="0"/>
              <w:jc w:val="center"/>
              <w:rPr>
                <w:rFonts w:ascii="Times New Roman" w:hAnsi="Times New Roman"/>
                <w:b/>
              </w:rPr>
            </w:pPr>
            <w:r w:rsidRPr="006B2640">
              <w:rPr>
                <w:rFonts w:ascii="Times New Roman" w:hAnsi="Times New Roman"/>
                <w:b/>
              </w:rPr>
              <w:t>Значение расчетного показателя</w:t>
            </w:r>
          </w:p>
        </w:tc>
      </w:tr>
    </w:tbl>
    <w:p w14:paraId="1A43673B" w14:textId="77777777" w:rsidR="00226A44" w:rsidRPr="006B2640" w:rsidRDefault="00226A44" w:rsidP="00226A44">
      <w:pPr>
        <w:pStyle w:val="ConsPlusNormal"/>
        <w:spacing w:line="24" w:lineRule="auto"/>
        <w:ind w:firstLine="0"/>
        <w:jc w:val="both"/>
        <w:rPr>
          <w:rFonts w:ascii="Times New Roman" w:hAnsi="Times New Roman" w:cs="Times New Roman"/>
          <w:b/>
          <w:sz w:val="22"/>
          <w:szCs w:val="22"/>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2268"/>
        <w:gridCol w:w="4819"/>
        <w:gridCol w:w="1985"/>
      </w:tblGrid>
      <w:tr w:rsidR="006B2640" w:rsidRPr="006B2640" w14:paraId="5FE89E94" w14:textId="77777777" w:rsidTr="008B0FEE">
        <w:trPr>
          <w:trHeight w:val="57"/>
          <w:tblHeader/>
        </w:trPr>
        <w:tc>
          <w:tcPr>
            <w:tcW w:w="426" w:type="dxa"/>
          </w:tcPr>
          <w:p w14:paraId="1F9F0C7B" w14:textId="007C4579" w:rsidR="000E3DF8" w:rsidRPr="006B2640" w:rsidRDefault="000E3DF8" w:rsidP="006B2640">
            <w:pPr>
              <w:pStyle w:val="ConsPlusNormal"/>
              <w:ind w:firstLine="0"/>
              <w:jc w:val="center"/>
              <w:rPr>
                <w:rFonts w:ascii="Times New Roman" w:hAnsi="Times New Roman" w:cs="Times New Roman"/>
                <w:bCs/>
              </w:rPr>
            </w:pPr>
            <w:r w:rsidRPr="006B2640">
              <w:rPr>
                <w:rFonts w:ascii="Times New Roman" w:hAnsi="Times New Roman" w:cs="Times New Roman"/>
                <w:bCs/>
              </w:rPr>
              <w:t>1</w:t>
            </w:r>
          </w:p>
        </w:tc>
        <w:tc>
          <w:tcPr>
            <w:tcW w:w="2268" w:type="dxa"/>
            <w:tcMar>
              <w:top w:w="28" w:type="dxa"/>
              <w:bottom w:w="28" w:type="dxa"/>
            </w:tcMar>
            <w:vAlign w:val="center"/>
          </w:tcPr>
          <w:p w14:paraId="1B9CA4BE" w14:textId="3A81E143" w:rsidR="000E3DF8" w:rsidRPr="006B2640" w:rsidRDefault="000E3DF8" w:rsidP="006B2640">
            <w:pPr>
              <w:pStyle w:val="ConsPlusNormal"/>
              <w:ind w:firstLine="142"/>
              <w:jc w:val="center"/>
              <w:rPr>
                <w:rFonts w:ascii="Times New Roman" w:hAnsi="Times New Roman"/>
                <w:bCs/>
              </w:rPr>
            </w:pPr>
            <w:r w:rsidRPr="006B2640">
              <w:rPr>
                <w:rFonts w:ascii="Times New Roman" w:hAnsi="Times New Roman"/>
                <w:bCs/>
              </w:rPr>
              <w:t>2</w:t>
            </w:r>
          </w:p>
        </w:tc>
        <w:tc>
          <w:tcPr>
            <w:tcW w:w="4819" w:type="dxa"/>
            <w:tcMar>
              <w:top w:w="28" w:type="dxa"/>
              <w:bottom w:w="28" w:type="dxa"/>
            </w:tcMar>
            <w:vAlign w:val="center"/>
          </w:tcPr>
          <w:p w14:paraId="483FD70C" w14:textId="23ABAAEC" w:rsidR="000E3DF8" w:rsidRPr="006B2640" w:rsidRDefault="000E3DF8" w:rsidP="006B2640">
            <w:pPr>
              <w:pStyle w:val="ConsPlusNormal"/>
              <w:ind w:firstLine="142"/>
              <w:jc w:val="center"/>
              <w:rPr>
                <w:rFonts w:ascii="Times New Roman" w:hAnsi="Times New Roman"/>
                <w:bCs/>
              </w:rPr>
            </w:pPr>
            <w:r w:rsidRPr="006B2640">
              <w:rPr>
                <w:rFonts w:ascii="Times New Roman" w:hAnsi="Times New Roman"/>
                <w:bCs/>
              </w:rPr>
              <w:t>3</w:t>
            </w:r>
          </w:p>
        </w:tc>
        <w:tc>
          <w:tcPr>
            <w:tcW w:w="1985" w:type="dxa"/>
            <w:tcMar>
              <w:top w:w="28" w:type="dxa"/>
              <w:bottom w:w="28" w:type="dxa"/>
            </w:tcMar>
            <w:vAlign w:val="center"/>
          </w:tcPr>
          <w:p w14:paraId="5429BA9B" w14:textId="0BC8EE0A" w:rsidR="000E3DF8" w:rsidRPr="006B2640" w:rsidRDefault="000E3DF8" w:rsidP="006B2640">
            <w:pPr>
              <w:pStyle w:val="ConsPlusNormal"/>
              <w:ind w:firstLine="0"/>
              <w:jc w:val="center"/>
              <w:rPr>
                <w:rFonts w:ascii="Times New Roman" w:hAnsi="Times New Roman"/>
                <w:bCs/>
              </w:rPr>
            </w:pPr>
            <w:r w:rsidRPr="006B2640">
              <w:rPr>
                <w:rFonts w:ascii="Times New Roman" w:hAnsi="Times New Roman"/>
                <w:bCs/>
              </w:rPr>
              <w:t>4</w:t>
            </w:r>
          </w:p>
        </w:tc>
      </w:tr>
      <w:tr w:rsidR="008B0FEE" w:rsidRPr="006B2640" w14:paraId="52684574" w14:textId="77777777" w:rsidTr="00A67002">
        <w:trPr>
          <w:trHeight w:val="845"/>
        </w:trPr>
        <w:tc>
          <w:tcPr>
            <w:tcW w:w="426" w:type="dxa"/>
          </w:tcPr>
          <w:p w14:paraId="462316EC" w14:textId="06378B90" w:rsidR="008B0FEE" w:rsidRPr="006B2640" w:rsidRDefault="008B0FEE" w:rsidP="000E3DF8">
            <w:pPr>
              <w:pStyle w:val="ConsPlusNormal"/>
              <w:ind w:firstLine="0"/>
              <w:rPr>
                <w:rFonts w:ascii="Times New Roman" w:hAnsi="Times New Roman"/>
              </w:rPr>
            </w:pPr>
            <w:r w:rsidRPr="006B2640">
              <w:rPr>
                <w:rFonts w:ascii="Times New Roman" w:hAnsi="Times New Roman"/>
              </w:rPr>
              <w:t>1</w:t>
            </w:r>
          </w:p>
        </w:tc>
        <w:tc>
          <w:tcPr>
            <w:tcW w:w="2268" w:type="dxa"/>
            <w:tcMar>
              <w:top w:w="28" w:type="dxa"/>
              <w:bottom w:w="28" w:type="dxa"/>
            </w:tcMar>
          </w:tcPr>
          <w:p w14:paraId="7A187E89" w14:textId="6D14BA92" w:rsidR="008B0FEE" w:rsidRPr="006B2640" w:rsidRDefault="008B0FEE" w:rsidP="0017360C">
            <w:pPr>
              <w:pStyle w:val="ConsPlusNormal"/>
              <w:ind w:firstLine="0"/>
              <w:rPr>
                <w:rFonts w:ascii="Times New Roman" w:hAnsi="Times New Roman"/>
              </w:rPr>
            </w:pPr>
            <w:r w:rsidRPr="006B2640">
              <w:rPr>
                <w:rFonts w:ascii="Times New Roman" w:hAnsi="Times New Roman"/>
              </w:rPr>
              <w:t>Озелененные территории общего пользования [1,2]</w:t>
            </w:r>
          </w:p>
        </w:tc>
        <w:tc>
          <w:tcPr>
            <w:tcW w:w="4819" w:type="dxa"/>
            <w:tcMar>
              <w:top w:w="28" w:type="dxa"/>
              <w:bottom w:w="28" w:type="dxa"/>
            </w:tcMar>
          </w:tcPr>
          <w:p w14:paraId="18BB47C1" w14:textId="4F2DF9D4" w:rsidR="008B0FEE" w:rsidRPr="006B2640" w:rsidRDefault="008B0FEE" w:rsidP="000E3DF8">
            <w:pPr>
              <w:pStyle w:val="ConsPlusNormal"/>
              <w:ind w:firstLine="0"/>
              <w:rPr>
                <w:rFonts w:ascii="Times New Roman" w:hAnsi="Times New Roman"/>
              </w:rPr>
            </w:pPr>
            <w:r w:rsidRPr="006B2640">
              <w:rPr>
                <w:rFonts w:ascii="Times New Roman" w:hAnsi="Times New Roman"/>
              </w:rPr>
              <w:t xml:space="preserve">Уровень обеспеченности озелененными территориями общего пользования, кв. м на человека [3,4,8]  </w:t>
            </w:r>
          </w:p>
        </w:tc>
        <w:tc>
          <w:tcPr>
            <w:tcW w:w="1985" w:type="dxa"/>
            <w:tcMar>
              <w:top w:w="28" w:type="dxa"/>
              <w:bottom w:w="28" w:type="dxa"/>
            </w:tcMar>
          </w:tcPr>
          <w:p w14:paraId="63BC85DC" w14:textId="02022A24" w:rsidR="008B0FEE" w:rsidRPr="006B2640" w:rsidRDefault="008B0FEE" w:rsidP="008B0FEE">
            <w:pPr>
              <w:pStyle w:val="ConsPlusNormal"/>
              <w:ind w:firstLine="0"/>
              <w:rPr>
                <w:rFonts w:ascii="Times New Roman" w:hAnsi="Times New Roman"/>
              </w:rPr>
            </w:pPr>
            <w:r w:rsidRPr="006B2640">
              <w:rPr>
                <w:rFonts w:ascii="Times New Roman" w:hAnsi="Times New Roman" w:cs="Times New Roman"/>
              </w:rPr>
              <w:t>11,5</w:t>
            </w:r>
          </w:p>
        </w:tc>
      </w:tr>
      <w:tr w:rsidR="006B2640" w:rsidRPr="006B2640" w14:paraId="5AB49EB6" w14:textId="77777777" w:rsidTr="008B0FEE">
        <w:trPr>
          <w:trHeight w:val="297"/>
        </w:trPr>
        <w:tc>
          <w:tcPr>
            <w:tcW w:w="426" w:type="dxa"/>
            <w:vMerge w:val="restart"/>
          </w:tcPr>
          <w:p w14:paraId="2E8E6DEA" w14:textId="69CBB07A" w:rsidR="000E3DF8" w:rsidRPr="006B2640" w:rsidRDefault="000E3DF8" w:rsidP="000E3DF8">
            <w:pPr>
              <w:pStyle w:val="ConsPlusNormal"/>
              <w:ind w:firstLine="0"/>
              <w:rPr>
                <w:rFonts w:ascii="Times New Roman" w:hAnsi="Times New Roman"/>
              </w:rPr>
            </w:pPr>
            <w:r w:rsidRPr="006B2640">
              <w:rPr>
                <w:rFonts w:ascii="Times New Roman" w:hAnsi="Times New Roman"/>
              </w:rPr>
              <w:t>2</w:t>
            </w:r>
          </w:p>
        </w:tc>
        <w:tc>
          <w:tcPr>
            <w:tcW w:w="2268" w:type="dxa"/>
            <w:vMerge w:val="restart"/>
            <w:tcMar>
              <w:top w:w="28" w:type="dxa"/>
              <w:bottom w:w="28" w:type="dxa"/>
            </w:tcMar>
          </w:tcPr>
          <w:p w14:paraId="06097E5F" w14:textId="2CF42DD1" w:rsidR="000E3DF8" w:rsidRPr="006B2640" w:rsidRDefault="000E3DF8" w:rsidP="000E3DF8">
            <w:pPr>
              <w:pStyle w:val="ConsPlusNormal"/>
              <w:ind w:firstLine="0"/>
              <w:rPr>
                <w:rFonts w:ascii="Times New Roman" w:hAnsi="Times New Roman"/>
              </w:rPr>
            </w:pPr>
            <w:r w:rsidRPr="006B2640">
              <w:rPr>
                <w:rFonts w:ascii="Times New Roman" w:hAnsi="Times New Roman"/>
              </w:rPr>
              <w:t>Парки</w:t>
            </w:r>
          </w:p>
        </w:tc>
        <w:tc>
          <w:tcPr>
            <w:tcW w:w="4819" w:type="dxa"/>
            <w:tcMar>
              <w:top w:w="28" w:type="dxa"/>
              <w:bottom w:w="28" w:type="dxa"/>
            </w:tcMar>
          </w:tcPr>
          <w:p w14:paraId="3541AAE7" w14:textId="5AED2A0F" w:rsidR="000E3DF8" w:rsidRPr="006B2640" w:rsidRDefault="000E3DF8" w:rsidP="000E3DF8">
            <w:pPr>
              <w:pStyle w:val="101"/>
              <w:rPr>
                <w:szCs w:val="20"/>
              </w:rPr>
            </w:pPr>
            <w:r w:rsidRPr="006B2640">
              <w:rPr>
                <w:szCs w:val="20"/>
              </w:rPr>
              <w:t>Размер земельного участка, гектар на объект</w:t>
            </w:r>
          </w:p>
        </w:tc>
        <w:tc>
          <w:tcPr>
            <w:tcW w:w="1985" w:type="dxa"/>
            <w:tcMar>
              <w:top w:w="28" w:type="dxa"/>
              <w:bottom w:w="28" w:type="dxa"/>
            </w:tcMar>
          </w:tcPr>
          <w:p w14:paraId="25481E06" w14:textId="6BB914BB" w:rsidR="000E3DF8" w:rsidRPr="006B2640" w:rsidRDefault="000E3DF8" w:rsidP="000E3DF8">
            <w:pPr>
              <w:pStyle w:val="ConsPlusNormal"/>
              <w:ind w:firstLine="0"/>
              <w:jc w:val="center"/>
              <w:rPr>
                <w:rFonts w:ascii="Times New Roman" w:hAnsi="Times New Roman" w:cs="Times New Roman"/>
              </w:rPr>
            </w:pPr>
            <w:r w:rsidRPr="006B2640">
              <w:rPr>
                <w:rFonts w:ascii="Times New Roman" w:hAnsi="Times New Roman" w:cs="Times New Roman"/>
              </w:rPr>
              <w:t>2</w:t>
            </w:r>
          </w:p>
        </w:tc>
      </w:tr>
      <w:tr w:rsidR="006B2640" w:rsidRPr="006B2640" w14:paraId="1A402701" w14:textId="77777777" w:rsidTr="008B0FEE">
        <w:trPr>
          <w:trHeight w:val="297"/>
        </w:trPr>
        <w:tc>
          <w:tcPr>
            <w:tcW w:w="426" w:type="dxa"/>
            <w:vMerge/>
          </w:tcPr>
          <w:p w14:paraId="6EF8F72B" w14:textId="77777777" w:rsidR="000E3DF8" w:rsidRPr="006B2640" w:rsidRDefault="000E3DF8" w:rsidP="000E3DF8">
            <w:pPr>
              <w:pStyle w:val="ConsPlusNormal"/>
              <w:ind w:firstLine="0"/>
              <w:rPr>
                <w:rFonts w:ascii="Times New Roman" w:hAnsi="Times New Roman"/>
              </w:rPr>
            </w:pPr>
          </w:p>
        </w:tc>
        <w:tc>
          <w:tcPr>
            <w:tcW w:w="2268" w:type="dxa"/>
            <w:vMerge/>
            <w:tcMar>
              <w:top w:w="28" w:type="dxa"/>
              <w:bottom w:w="28" w:type="dxa"/>
            </w:tcMar>
          </w:tcPr>
          <w:p w14:paraId="6EE1B409" w14:textId="464F6596" w:rsidR="000E3DF8" w:rsidRPr="006B2640" w:rsidRDefault="000E3DF8" w:rsidP="000E3DF8">
            <w:pPr>
              <w:pStyle w:val="ConsPlusNormal"/>
              <w:ind w:firstLine="0"/>
              <w:rPr>
                <w:rFonts w:ascii="Times New Roman" w:hAnsi="Times New Roman"/>
              </w:rPr>
            </w:pPr>
          </w:p>
        </w:tc>
        <w:tc>
          <w:tcPr>
            <w:tcW w:w="4819" w:type="dxa"/>
            <w:tcMar>
              <w:top w:w="28" w:type="dxa"/>
              <w:bottom w:w="28" w:type="dxa"/>
            </w:tcMar>
          </w:tcPr>
          <w:p w14:paraId="63C4BB26" w14:textId="056E388C" w:rsidR="000E3DF8" w:rsidRPr="006B2640" w:rsidRDefault="000E3DF8" w:rsidP="000E3DF8">
            <w:pPr>
              <w:pStyle w:val="101"/>
              <w:rPr>
                <w:szCs w:val="20"/>
              </w:rPr>
            </w:pPr>
            <w:r w:rsidRPr="006B2640">
              <w:rPr>
                <w:szCs w:val="20"/>
              </w:rPr>
              <w:t>Территориальная доступность, минут</w:t>
            </w:r>
            <w:r w:rsidR="004A6449" w:rsidRPr="006B2640">
              <w:rPr>
                <w:szCs w:val="20"/>
              </w:rPr>
              <w:t xml:space="preserve"> [5]</w:t>
            </w:r>
          </w:p>
        </w:tc>
        <w:tc>
          <w:tcPr>
            <w:tcW w:w="1985" w:type="dxa"/>
            <w:tcMar>
              <w:top w:w="28" w:type="dxa"/>
              <w:bottom w:w="28" w:type="dxa"/>
            </w:tcMar>
          </w:tcPr>
          <w:p w14:paraId="063E174D" w14:textId="5C4EC84E"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 xml:space="preserve">транспортная доступность – 15; </w:t>
            </w:r>
          </w:p>
          <w:p w14:paraId="4E652B6F" w14:textId="791A93DA" w:rsidR="000E3DF8" w:rsidRPr="006B2640" w:rsidRDefault="000E3DF8" w:rsidP="000E3DF8">
            <w:pPr>
              <w:pStyle w:val="ConsPlusNormal"/>
              <w:ind w:firstLine="0"/>
              <w:rPr>
                <w:rFonts w:ascii="Times New Roman" w:hAnsi="Times New Roman" w:cs="Times New Roman"/>
              </w:rPr>
            </w:pPr>
          </w:p>
        </w:tc>
      </w:tr>
      <w:tr w:rsidR="006B2640" w:rsidRPr="006B2640" w14:paraId="7B2ED339" w14:textId="77777777" w:rsidTr="008B0FEE">
        <w:trPr>
          <w:trHeight w:val="297"/>
        </w:trPr>
        <w:tc>
          <w:tcPr>
            <w:tcW w:w="426" w:type="dxa"/>
            <w:vMerge w:val="restart"/>
          </w:tcPr>
          <w:p w14:paraId="416E453E" w14:textId="0277EFEA" w:rsidR="000E3DF8" w:rsidRPr="006B2640" w:rsidRDefault="000E3DF8" w:rsidP="000E3DF8">
            <w:pPr>
              <w:pStyle w:val="ConsPlusNormal"/>
              <w:ind w:firstLine="0"/>
              <w:rPr>
                <w:rFonts w:ascii="Times New Roman" w:hAnsi="Times New Roman"/>
              </w:rPr>
            </w:pPr>
            <w:r w:rsidRPr="006B2640">
              <w:rPr>
                <w:rFonts w:ascii="Times New Roman" w:hAnsi="Times New Roman"/>
              </w:rPr>
              <w:t>3</w:t>
            </w:r>
          </w:p>
        </w:tc>
        <w:tc>
          <w:tcPr>
            <w:tcW w:w="2268" w:type="dxa"/>
            <w:vMerge w:val="restart"/>
            <w:tcMar>
              <w:top w:w="28" w:type="dxa"/>
              <w:bottom w:w="28" w:type="dxa"/>
            </w:tcMar>
          </w:tcPr>
          <w:p w14:paraId="4B9F005B" w14:textId="7EEF67CE" w:rsidR="000E3DF8" w:rsidRPr="006B2640" w:rsidRDefault="000E3DF8" w:rsidP="000E3DF8">
            <w:pPr>
              <w:pStyle w:val="ConsPlusNormal"/>
              <w:ind w:firstLine="0"/>
              <w:rPr>
                <w:rFonts w:ascii="Times New Roman" w:hAnsi="Times New Roman"/>
              </w:rPr>
            </w:pPr>
            <w:r w:rsidRPr="006B2640">
              <w:rPr>
                <w:rFonts w:ascii="Times New Roman" w:hAnsi="Times New Roman"/>
              </w:rPr>
              <w:t>Скверы (бульвары, сады)</w:t>
            </w:r>
          </w:p>
        </w:tc>
        <w:tc>
          <w:tcPr>
            <w:tcW w:w="4819" w:type="dxa"/>
            <w:tcMar>
              <w:top w:w="28" w:type="dxa"/>
              <w:bottom w:w="28" w:type="dxa"/>
            </w:tcMar>
          </w:tcPr>
          <w:p w14:paraId="2DDD8B5C" w14:textId="13B2AA40" w:rsidR="000E3DF8" w:rsidRPr="006B2640" w:rsidRDefault="000E3DF8" w:rsidP="000E3DF8">
            <w:pPr>
              <w:pStyle w:val="101"/>
              <w:rPr>
                <w:szCs w:val="20"/>
              </w:rPr>
            </w:pPr>
            <w:r w:rsidRPr="006B2640">
              <w:rPr>
                <w:szCs w:val="20"/>
              </w:rPr>
              <w:t>Размер земельного участка, гектар на объект</w:t>
            </w:r>
          </w:p>
        </w:tc>
        <w:tc>
          <w:tcPr>
            <w:tcW w:w="1985" w:type="dxa"/>
            <w:tcMar>
              <w:top w:w="28" w:type="dxa"/>
              <w:bottom w:w="28" w:type="dxa"/>
            </w:tcMar>
          </w:tcPr>
          <w:p w14:paraId="2EA1405C" w14:textId="20DDAF45" w:rsidR="000E3DF8" w:rsidRPr="006B2640" w:rsidRDefault="000E3DF8" w:rsidP="000E3DF8">
            <w:pPr>
              <w:pStyle w:val="ConsPlusNormal"/>
              <w:ind w:firstLine="0"/>
              <w:jc w:val="center"/>
              <w:rPr>
                <w:rFonts w:ascii="Times New Roman" w:hAnsi="Times New Roman" w:cs="Times New Roman"/>
              </w:rPr>
            </w:pPr>
            <w:r w:rsidRPr="006B2640">
              <w:rPr>
                <w:rFonts w:ascii="Times New Roman" w:hAnsi="Times New Roman" w:cs="Times New Roman"/>
              </w:rPr>
              <w:t>0,2</w:t>
            </w:r>
          </w:p>
        </w:tc>
      </w:tr>
      <w:tr w:rsidR="008B0FEE" w:rsidRPr="006B2640" w14:paraId="177BBA7C" w14:textId="77777777" w:rsidTr="00A67002">
        <w:trPr>
          <w:trHeight w:val="972"/>
        </w:trPr>
        <w:tc>
          <w:tcPr>
            <w:tcW w:w="426" w:type="dxa"/>
            <w:vMerge/>
          </w:tcPr>
          <w:p w14:paraId="7C7F3F85" w14:textId="77777777" w:rsidR="008B0FEE" w:rsidRPr="006B2640" w:rsidRDefault="008B0FEE" w:rsidP="000E3DF8">
            <w:pPr>
              <w:pStyle w:val="ConsPlusNormal"/>
              <w:ind w:firstLine="0"/>
              <w:rPr>
                <w:rFonts w:ascii="Times New Roman" w:hAnsi="Times New Roman"/>
              </w:rPr>
            </w:pPr>
          </w:p>
        </w:tc>
        <w:tc>
          <w:tcPr>
            <w:tcW w:w="2268" w:type="dxa"/>
            <w:vMerge/>
            <w:tcMar>
              <w:top w:w="28" w:type="dxa"/>
              <w:bottom w:w="28" w:type="dxa"/>
            </w:tcMar>
          </w:tcPr>
          <w:p w14:paraId="72359FB9" w14:textId="609CDAB5" w:rsidR="008B0FEE" w:rsidRPr="006B2640" w:rsidRDefault="008B0FEE" w:rsidP="000E3DF8">
            <w:pPr>
              <w:pStyle w:val="ConsPlusNormal"/>
              <w:ind w:firstLine="0"/>
              <w:rPr>
                <w:rFonts w:ascii="Times New Roman" w:hAnsi="Times New Roman"/>
              </w:rPr>
            </w:pPr>
          </w:p>
        </w:tc>
        <w:tc>
          <w:tcPr>
            <w:tcW w:w="4819" w:type="dxa"/>
            <w:tcMar>
              <w:top w:w="28" w:type="dxa"/>
              <w:bottom w:w="28" w:type="dxa"/>
            </w:tcMar>
          </w:tcPr>
          <w:p w14:paraId="3F70A75E" w14:textId="77777777" w:rsidR="008B0FEE" w:rsidRPr="006B2640" w:rsidRDefault="008B0FEE" w:rsidP="000E3DF8">
            <w:pPr>
              <w:pStyle w:val="101"/>
              <w:rPr>
                <w:szCs w:val="20"/>
              </w:rPr>
            </w:pPr>
            <w:r w:rsidRPr="006B2640">
              <w:rPr>
                <w:szCs w:val="20"/>
              </w:rPr>
              <w:t>Территориальная доступность,</w:t>
            </w:r>
          </w:p>
          <w:p w14:paraId="0E3D621D" w14:textId="0EC5C7D7" w:rsidR="008B0FEE" w:rsidRPr="006B2640" w:rsidRDefault="008B0FEE" w:rsidP="000E3DF8">
            <w:pPr>
              <w:pStyle w:val="101"/>
              <w:rPr>
                <w:szCs w:val="20"/>
              </w:rPr>
            </w:pPr>
            <w:r w:rsidRPr="006B2640">
              <w:rPr>
                <w:szCs w:val="20"/>
              </w:rPr>
              <w:t>минут (метров) [6]</w:t>
            </w:r>
          </w:p>
        </w:tc>
        <w:tc>
          <w:tcPr>
            <w:tcW w:w="1985" w:type="dxa"/>
            <w:tcMar>
              <w:top w:w="28" w:type="dxa"/>
              <w:bottom w:w="28" w:type="dxa"/>
            </w:tcMar>
          </w:tcPr>
          <w:p w14:paraId="4E7A2C56" w14:textId="1A8E1199" w:rsidR="008B0FEE" w:rsidRPr="006B2640" w:rsidRDefault="008B0FEE" w:rsidP="000E3DF8">
            <w:pPr>
              <w:pStyle w:val="ConsPlusNormal"/>
              <w:ind w:firstLine="0"/>
              <w:rPr>
                <w:rFonts w:ascii="Times New Roman" w:hAnsi="Times New Roman" w:cs="Times New Roman"/>
              </w:rPr>
            </w:pPr>
            <w:r w:rsidRPr="006B2640">
              <w:rPr>
                <w:rFonts w:ascii="Times New Roman" w:hAnsi="Times New Roman" w:cs="Times New Roman"/>
              </w:rPr>
              <w:t xml:space="preserve">пешеходная доступность – 30 (2000); </w:t>
            </w:r>
          </w:p>
          <w:p w14:paraId="15C090B2" w14:textId="60893278" w:rsidR="008B0FEE" w:rsidRPr="006B2640" w:rsidRDefault="008B0FEE" w:rsidP="000E3DF8">
            <w:pPr>
              <w:pStyle w:val="ConsPlusNormal"/>
              <w:rPr>
                <w:rFonts w:ascii="Times New Roman" w:hAnsi="Times New Roman" w:cs="Times New Roman"/>
              </w:rPr>
            </w:pPr>
          </w:p>
        </w:tc>
      </w:tr>
      <w:tr w:rsidR="006B2640" w:rsidRPr="006B2640" w14:paraId="715A0644" w14:textId="77777777" w:rsidTr="00A67002">
        <w:trPr>
          <w:trHeight w:val="573"/>
        </w:trPr>
        <w:tc>
          <w:tcPr>
            <w:tcW w:w="426" w:type="dxa"/>
            <w:vMerge w:val="restart"/>
          </w:tcPr>
          <w:p w14:paraId="0569A3C8" w14:textId="7D9FE285" w:rsidR="000E3DF8" w:rsidRPr="006B2640" w:rsidRDefault="000E3DF8" w:rsidP="000E3DF8">
            <w:pPr>
              <w:pStyle w:val="ConsPlusNormal"/>
              <w:ind w:firstLine="0"/>
              <w:rPr>
                <w:rFonts w:ascii="Times New Roman" w:hAnsi="Times New Roman"/>
              </w:rPr>
            </w:pPr>
            <w:r w:rsidRPr="006B2640">
              <w:rPr>
                <w:rFonts w:ascii="Times New Roman" w:hAnsi="Times New Roman"/>
              </w:rPr>
              <w:t>4</w:t>
            </w:r>
          </w:p>
        </w:tc>
        <w:tc>
          <w:tcPr>
            <w:tcW w:w="2268" w:type="dxa"/>
            <w:vMerge w:val="restart"/>
            <w:tcMar>
              <w:top w:w="28" w:type="dxa"/>
              <w:bottom w:w="28" w:type="dxa"/>
            </w:tcMar>
          </w:tcPr>
          <w:p w14:paraId="5A3F6962" w14:textId="3C7591DD" w:rsidR="000E3DF8" w:rsidRPr="006B2640" w:rsidRDefault="000E3DF8" w:rsidP="000E3DF8">
            <w:pPr>
              <w:pStyle w:val="ConsPlusNormal"/>
              <w:ind w:firstLine="0"/>
              <w:rPr>
                <w:rFonts w:ascii="Times New Roman" w:hAnsi="Times New Roman"/>
              </w:rPr>
            </w:pPr>
            <w:r w:rsidRPr="006B2640">
              <w:rPr>
                <w:rFonts w:ascii="Times New Roman" w:hAnsi="Times New Roman"/>
              </w:rPr>
              <w:t>Площадки отдыха населения</w:t>
            </w:r>
          </w:p>
        </w:tc>
        <w:tc>
          <w:tcPr>
            <w:tcW w:w="4819" w:type="dxa"/>
            <w:tcMar>
              <w:top w:w="28" w:type="dxa"/>
              <w:bottom w:w="28" w:type="dxa"/>
            </w:tcMar>
          </w:tcPr>
          <w:p w14:paraId="4DBABF73" w14:textId="39132C31" w:rsidR="000E3DF8" w:rsidRPr="006B2640" w:rsidRDefault="000E3DF8" w:rsidP="000E3DF8">
            <w:pPr>
              <w:pStyle w:val="101"/>
              <w:rPr>
                <w:szCs w:val="20"/>
              </w:rPr>
            </w:pPr>
            <w:r w:rsidRPr="006B2640">
              <w:rPr>
                <w:szCs w:val="20"/>
              </w:rPr>
              <w:t>Размер земельного участка, гектар на объект</w:t>
            </w:r>
          </w:p>
        </w:tc>
        <w:tc>
          <w:tcPr>
            <w:tcW w:w="1985" w:type="dxa"/>
            <w:tcMar>
              <w:top w:w="28" w:type="dxa"/>
              <w:bottom w:w="28" w:type="dxa"/>
            </w:tcMar>
          </w:tcPr>
          <w:p w14:paraId="57624E13" w14:textId="088D3DB9" w:rsidR="000E3DF8" w:rsidRPr="006B2640" w:rsidRDefault="000E3DF8" w:rsidP="000E3DF8">
            <w:pPr>
              <w:pStyle w:val="ConsPlusNormal"/>
              <w:ind w:firstLine="0"/>
              <w:jc w:val="center"/>
              <w:rPr>
                <w:rFonts w:ascii="Times New Roman" w:hAnsi="Times New Roman" w:cs="Times New Roman"/>
              </w:rPr>
            </w:pPr>
            <w:r w:rsidRPr="006B2640">
              <w:rPr>
                <w:rFonts w:ascii="Times New Roman" w:hAnsi="Times New Roman" w:cs="Times New Roman"/>
              </w:rPr>
              <w:t>0,02</w:t>
            </w:r>
          </w:p>
        </w:tc>
      </w:tr>
      <w:tr w:rsidR="008B0FEE" w:rsidRPr="006B2640" w14:paraId="4F6E4DB9" w14:textId="77777777" w:rsidTr="00A67002">
        <w:trPr>
          <w:trHeight w:val="1917"/>
        </w:trPr>
        <w:tc>
          <w:tcPr>
            <w:tcW w:w="426" w:type="dxa"/>
            <w:vMerge/>
          </w:tcPr>
          <w:p w14:paraId="49B4D92E" w14:textId="77777777" w:rsidR="008B0FEE" w:rsidRPr="006B2640" w:rsidRDefault="008B0FEE" w:rsidP="000E3DF8">
            <w:pPr>
              <w:pStyle w:val="ConsPlusNormal"/>
              <w:ind w:firstLine="0"/>
              <w:rPr>
                <w:rFonts w:ascii="Times New Roman" w:hAnsi="Times New Roman"/>
              </w:rPr>
            </w:pPr>
          </w:p>
        </w:tc>
        <w:tc>
          <w:tcPr>
            <w:tcW w:w="2268" w:type="dxa"/>
            <w:vMerge/>
            <w:tcMar>
              <w:top w:w="28" w:type="dxa"/>
              <w:bottom w:w="28" w:type="dxa"/>
            </w:tcMar>
          </w:tcPr>
          <w:p w14:paraId="2DB476DA" w14:textId="5840D193" w:rsidR="008B0FEE" w:rsidRPr="006B2640" w:rsidRDefault="008B0FEE" w:rsidP="000E3DF8">
            <w:pPr>
              <w:pStyle w:val="ConsPlusNormal"/>
              <w:ind w:firstLine="0"/>
              <w:rPr>
                <w:rFonts w:ascii="Times New Roman" w:hAnsi="Times New Roman"/>
              </w:rPr>
            </w:pPr>
          </w:p>
        </w:tc>
        <w:tc>
          <w:tcPr>
            <w:tcW w:w="4819" w:type="dxa"/>
            <w:tcMar>
              <w:top w:w="28" w:type="dxa"/>
              <w:bottom w:w="28" w:type="dxa"/>
            </w:tcMar>
          </w:tcPr>
          <w:p w14:paraId="3A38AEA8" w14:textId="77777777" w:rsidR="008B0FEE" w:rsidRPr="006B2640" w:rsidRDefault="008B0FEE" w:rsidP="000E3DF8">
            <w:pPr>
              <w:pStyle w:val="101"/>
              <w:rPr>
                <w:szCs w:val="20"/>
              </w:rPr>
            </w:pPr>
            <w:r w:rsidRPr="006B2640">
              <w:rPr>
                <w:szCs w:val="20"/>
              </w:rPr>
              <w:t xml:space="preserve">Территориальная доступность, </w:t>
            </w:r>
          </w:p>
          <w:p w14:paraId="7F404F79" w14:textId="55482EA6" w:rsidR="008B0FEE" w:rsidRPr="006B2640" w:rsidRDefault="008B0FEE" w:rsidP="000E3DF8">
            <w:pPr>
              <w:pStyle w:val="101"/>
              <w:rPr>
                <w:szCs w:val="20"/>
              </w:rPr>
            </w:pPr>
            <w:r w:rsidRPr="006B2640">
              <w:rPr>
                <w:szCs w:val="20"/>
              </w:rPr>
              <w:t xml:space="preserve">минут (метров) </w:t>
            </w:r>
          </w:p>
        </w:tc>
        <w:tc>
          <w:tcPr>
            <w:tcW w:w="1985" w:type="dxa"/>
            <w:tcMar>
              <w:top w:w="28" w:type="dxa"/>
              <w:bottom w:w="28" w:type="dxa"/>
            </w:tcMar>
          </w:tcPr>
          <w:p w14:paraId="6B6CFE8D" w14:textId="12AE6642" w:rsidR="008B0FEE" w:rsidRPr="006B2640" w:rsidRDefault="008B0FEE" w:rsidP="00A67002">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для населенных пунктов с численностью населения свыше 250 человек, кроме административных центров – 30 (2000)</w:t>
            </w:r>
          </w:p>
        </w:tc>
      </w:tr>
      <w:tr w:rsidR="006B2640" w:rsidRPr="006B2640" w14:paraId="102EBDE5" w14:textId="77777777" w:rsidTr="008B0FEE">
        <w:trPr>
          <w:trHeight w:val="601"/>
        </w:trPr>
        <w:tc>
          <w:tcPr>
            <w:tcW w:w="426" w:type="dxa"/>
          </w:tcPr>
          <w:p w14:paraId="10A2EC8B" w14:textId="79C215ED" w:rsidR="000E3DF8" w:rsidRPr="006B2640" w:rsidRDefault="000E3DF8" w:rsidP="000E3DF8">
            <w:pPr>
              <w:pStyle w:val="ConsPlusNormal"/>
              <w:ind w:firstLine="0"/>
              <w:rPr>
                <w:rFonts w:ascii="Times New Roman" w:hAnsi="Times New Roman"/>
              </w:rPr>
            </w:pPr>
            <w:r w:rsidRPr="006B2640">
              <w:rPr>
                <w:rFonts w:ascii="Times New Roman" w:hAnsi="Times New Roman"/>
              </w:rPr>
              <w:t>5</w:t>
            </w:r>
          </w:p>
        </w:tc>
        <w:tc>
          <w:tcPr>
            <w:tcW w:w="2268" w:type="dxa"/>
            <w:tcMar>
              <w:top w:w="28" w:type="dxa"/>
              <w:bottom w:w="28" w:type="dxa"/>
            </w:tcMar>
          </w:tcPr>
          <w:p w14:paraId="488F09FC" w14:textId="56803CA2" w:rsidR="000E3DF8" w:rsidRPr="006B2640" w:rsidRDefault="000E3DF8" w:rsidP="000E3DF8">
            <w:pPr>
              <w:pStyle w:val="ConsPlusNormal"/>
              <w:ind w:firstLine="0"/>
              <w:rPr>
                <w:rFonts w:ascii="Times New Roman" w:hAnsi="Times New Roman"/>
              </w:rPr>
            </w:pPr>
            <w:r w:rsidRPr="006B2640">
              <w:rPr>
                <w:rFonts w:ascii="Times New Roman" w:hAnsi="Times New Roman"/>
              </w:rPr>
              <w:t>Набережные</w:t>
            </w:r>
          </w:p>
        </w:tc>
        <w:tc>
          <w:tcPr>
            <w:tcW w:w="4819" w:type="dxa"/>
            <w:tcMar>
              <w:top w:w="28" w:type="dxa"/>
              <w:bottom w:w="28" w:type="dxa"/>
            </w:tcMar>
          </w:tcPr>
          <w:p w14:paraId="0DC39594" w14:textId="77777777" w:rsidR="000E3DF8" w:rsidRPr="006B2640" w:rsidRDefault="000E3DF8" w:rsidP="000E3DF8">
            <w:pPr>
              <w:pStyle w:val="101"/>
              <w:rPr>
                <w:szCs w:val="20"/>
              </w:rPr>
            </w:pPr>
            <w:r w:rsidRPr="006B2640">
              <w:rPr>
                <w:szCs w:val="20"/>
              </w:rPr>
              <w:t xml:space="preserve">Уровень обеспеченности, </w:t>
            </w:r>
          </w:p>
          <w:p w14:paraId="327EDBDE" w14:textId="22D42F50" w:rsidR="000E3DF8" w:rsidRPr="006B2640" w:rsidRDefault="000E3DF8" w:rsidP="000E3DF8">
            <w:pPr>
              <w:pStyle w:val="101"/>
              <w:rPr>
                <w:szCs w:val="20"/>
              </w:rPr>
            </w:pPr>
            <w:r w:rsidRPr="006B2640">
              <w:rPr>
                <w:szCs w:val="20"/>
              </w:rPr>
              <w:t>объектов на муниципальное образование [</w:t>
            </w:r>
            <w:r w:rsidR="004A6449" w:rsidRPr="006B2640">
              <w:rPr>
                <w:szCs w:val="20"/>
              </w:rPr>
              <w:t>7</w:t>
            </w:r>
            <w:r w:rsidRPr="006B2640">
              <w:rPr>
                <w:szCs w:val="20"/>
              </w:rPr>
              <w:t xml:space="preserve">]  </w:t>
            </w:r>
          </w:p>
        </w:tc>
        <w:tc>
          <w:tcPr>
            <w:tcW w:w="1985" w:type="dxa"/>
            <w:tcMar>
              <w:top w:w="28" w:type="dxa"/>
              <w:bottom w:w="28" w:type="dxa"/>
            </w:tcMar>
          </w:tcPr>
          <w:p w14:paraId="0586671F" w14:textId="3542CE70"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с численностью населения свыше 10 000 человек – 1</w:t>
            </w:r>
          </w:p>
        </w:tc>
      </w:tr>
      <w:tr w:rsidR="006B2640" w:rsidRPr="006B2640" w14:paraId="1C533ADE" w14:textId="77777777" w:rsidTr="008B0FEE">
        <w:trPr>
          <w:trHeight w:val="395"/>
        </w:trPr>
        <w:tc>
          <w:tcPr>
            <w:tcW w:w="426" w:type="dxa"/>
            <w:vMerge w:val="restart"/>
          </w:tcPr>
          <w:p w14:paraId="3BF11377" w14:textId="43DBE73C" w:rsidR="000E3DF8" w:rsidRPr="006B2640" w:rsidRDefault="000E3DF8" w:rsidP="000E3DF8">
            <w:pPr>
              <w:pStyle w:val="ConsPlusNormal"/>
              <w:ind w:firstLine="0"/>
              <w:rPr>
                <w:rFonts w:ascii="Times New Roman" w:hAnsi="Times New Roman"/>
              </w:rPr>
            </w:pPr>
            <w:r w:rsidRPr="006B2640">
              <w:rPr>
                <w:rFonts w:ascii="Times New Roman" w:hAnsi="Times New Roman"/>
              </w:rPr>
              <w:t>6</w:t>
            </w:r>
          </w:p>
        </w:tc>
        <w:tc>
          <w:tcPr>
            <w:tcW w:w="2268" w:type="dxa"/>
            <w:vMerge w:val="restart"/>
            <w:tcMar>
              <w:top w:w="28" w:type="dxa"/>
              <w:bottom w:w="28" w:type="dxa"/>
            </w:tcMar>
          </w:tcPr>
          <w:p w14:paraId="200F2ED9" w14:textId="4D9082A7" w:rsidR="000E3DF8" w:rsidRPr="006B2640" w:rsidRDefault="000E3DF8" w:rsidP="000E3DF8">
            <w:pPr>
              <w:pStyle w:val="ConsPlusNormal"/>
              <w:ind w:firstLine="0"/>
              <w:rPr>
                <w:rFonts w:ascii="Times New Roman" w:hAnsi="Times New Roman"/>
              </w:rPr>
            </w:pPr>
            <w:r w:rsidRPr="006B2640">
              <w:rPr>
                <w:rFonts w:ascii="Times New Roman" w:hAnsi="Times New Roman"/>
              </w:rPr>
              <w:t>Благоустроенные пляжи, места массовой околоводной рекреации</w:t>
            </w:r>
          </w:p>
        </w:tc>
        <w:tc>
          <w:tcPr>
            <w:tcW w:w="4819" w:type="dxa"/>
            <w:tcMar>
              <w:top w:w="28" w:type="dxa"/>
              <w:bottom w:w="28" w:type="dxa"/>
            </w:tcMar>
          </w:tcPr>
          <w:p w14:paraId="6ECB1980" w14:textId="77777777" w:rsidR="000E3DF8" w:rsidRPr="006B2640" w:rsidRDefault="000E3DF8" w:rsidP="000E3DF8">
            <w:pPr>
              <w:pStyle w:val="101"/>
              <w:rPr>
                <w:szCs w:val="20"/>
              </w:rPr>
            </w:pPr>
            <w:r w:rsidRPr="006B2640">
              <w:rPr>
                <w:szCs w:val="20"/>
              </w:rPr>
              <w:t xml:space="preserve">Уровень обеспеченности, </w:t>
            </w:r>
          </w:p>
          <w:p w14:paraId="0184EFE3" w14:textId="009E377E" w:rsidR="000E3DF8" w:rsidRPr="006B2640" w:rsidRDefault="000E3DF8" w:rsidP="000E3DF8">
            <w:pPr>
              <w:pStyle w:val="101"/>
              <w:rPr>
                <w:szCs w:val="20"/>
              </w:rPr>
            </w:pPr>
            <w:r w:rsidRPr="006B2640">
              <w:rPr>
                <w:szCs w:val="20"/>
              </w:rPr>
              <w:t>га на 1 тыс. человек</w:t>
            </w:r>
          </w:p>
        </w:tc>
        <w:tc>
          <w:tcPr>
            <w:tcW w:w="1985" w:type="dxa"/>
            <w:tcMar>
              <w:top w:w="28" w:type="dxa"/>
              <w:bottom w:w="28" w:type="dxa"/>
            </w:tcMar>
          </w:tcPr>
          <w:p w14:paraId="0EDBAB9C" w14:textId="740AAF98"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- 0,16</w:t>
            </w:r>
          </w:p>
        </w:tc>
      </w:tr>
      <w:tr w:rsidR="006B2640" w:rsidRPr="006B2640" w14:paraId="520AD86B" w14:textId="77777777" w:rsidTr="008B0FEE">
        <w:trPr>
          <w:trHeight w:val="394"/>
        </w:trPr>
        <w:tc>
          <w:tcPr>
            <w:tcW w:w="426" w:type="dxa"/>
            <w:vMerge/>
          </w:tcPr>
          <w:p w14:paraId="64062C25" w14:textId="77777777" w:rsidR="000E3DF8" w:rsidRPr="006B2640" w:rsidRDefault="000E3DF8" w:rsidP="000E3DF8">
            <w:pPr>
              <w:pStyle w:val="ConsPlusNormal"/>
              <w:ind w:firstLine="0"/>
              <w:rPr>
                <w:rFonts w:ascii="Times New Roman" w:hAnsi="Times New Roman"/>
              </w:rPr>
            </w:pPr>
          </w:p>
        </w:tc>
        <w:tc>
          <w:tcPr>
            <w:tcW w:w="2268" w:type="dxa"/>
            <w:vMerge/>
            <w:tcMar>
              <w:top w:w="28" w:type="dxa"/>
              <w:bottom w:w="28" w:type="dxa"/>
            </w:tcMar>
          </w:tcPr>
          <w:p w14:paraId="7DC6EDC7" w14:textId="19B8DD15" w:rsidR="000E3DF8" w:rsidRPr="006B2640" w:rsidRDefault="000E3DF8" w:rsidP="000E3DF8">
            <w:pPr>
              <w:pStyle w:val="ConsPlusNormal"/>
              <w:ind w:firstLine="0"/>
              <w:rPr>
                <w:rFonts w:ascii="Times New Roman" w:hAnsi="Times New Roman"/>
              </w:rPr>
            </w:pPr>
          </w:p>
        </w:tc>
        <w:tc>
          <w:tcPr>
            <w:tcW w:w="4819" w:type="dxa"/>
            <w:tcMar>
              <w:top w:w="28" w:type="dxa"/>
              <w:bottom w:w="28" w:type="dxa"/>
            </w:tcMar>
          </w:tcPr>
          <w:p w14:paraId="539CE9C5" w14:textId="1387195C" w:rsidR="000E3DF8" w:rsidRPr="006B2640" w:rsidRDefault="000E3DF8" w:rsidP="000E3DF8">
            <w:pPr>
              <w:pStyle w:val="101"/>
              <w:rPr>
                <w:szCs w:val="20"/>
              </w:rPr>
            </w:pPr>
            <w:r w:rsidRPr="006B2640">
              <w:rPr>
                <w:szCs w:val="20"/>
              </w:rPr>
              <w:t>Протяженность береговой полосы, м на 1 тыс. человек</w:t>
            </w:r>
          </w:p>
        </w:tc>
        <w:tc>
          <w:tcPr>
            <w:tcW w:w="1985" w:type="dxa"/>
            <w:tcMar>
              <w:top w:w="28" w:type="dxa"/>
              <w:bottom w:w="28" w:type="dxa"/>
            </w:tcMar>
          </w:tcPr>
          <w:p w14:paraId="1C53B31B" w14:textId="79F8F6E9"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- 50</w:t>
            </w:r>
          </w:p>
        </w:tc>
      </w:tr>
      <w:tr w:rsidR="006B2640" w:rsidRPr="006B2640" w14:paraId="11C92491" w14:textId="77777777" w:rsidTr="008B0FEE">
        <w:trPr>
          <w:trHeight w:val="601"/>
        </w:trPr>
        <w:tc>
          <w:tcPr>
            <w:tcW w:w="426" w:type="dxa"/>
          </w:tcPr>
          <w:p w14:paraId="121FBF30" w14:textId="6642CEB3" w:rsidR="000E3DF8" w:rsidRPr="006B2640" w:rsidRDefault="000E3DF8" w:rsidP="000E3DF8">
            <w:pPr>
              <w:pStyle w:val="ConsPlusNormal"/>
              <w:ind w:firstLine="0"/>
              <w:rPr>
                <w:rFonts w:ascii="Times New Roman" w:hAnsi="Times New Roman"/>
              </w:rPr>
            </w:pPr>
            <w:r w:rsidRPr="006B2640">
              <w:rPr>
                <w:rFonts w:ascii="Times New Roman" w:hAnsi="Times New Roman"/>
              </w:rPr>
              <w:t>7</w:t>
            </w:r>
          </w:p>
        </w:tc>
        <w:tc>
          <w:tcPr>
            <w:tcW w:w="2268" w:type="dxa"/>
            <w:tcMar>
              <w:top w:w="28" w:type="dxa"/>
              <w:bottom w:w="28" w:type="dxa"/>
            </w:tcMar>
          </w:tcPr>
          <w:p w14:paraId="28D5D07C" w14:textId="2F23F94D" w:rsidR="000E3DF8" w:rsidRPr="006B2640" w:rsidRDefault="000E3DF8" w:rsidP="000E3DF8">
            <w:pPr>
              <w:pStyle w:val="ConsPlusNormal"/>
              <w:ind w:firstLine="0"/>
              <w:rPr>
                <w:rFonts w:ascii="Times New Roman" w:hAnsi="Times New Roman"/>
              </w:rPr>
            </w:pPr>
            <w:r w:rsidRPr="006B2640">
              <w:rPr>
                <w:rFonts w:ascii="Times New Roman" w:hAnsi="Times New Roman"/>
              </w:rPr>
              <w:t>Смотровые</w:t>
            </w:r>
          </w:p>
          <w:p w14:paraId="2DABEF27" w14:textId="77777777" w:rsidR="000E3DF8" w:rsidRPr="006B2640" w:rsidRDefault="000E3DF8" w:rsidP="000E3DF8">
            <w:pPr>
              <w:pStyle w:val="ConsPlusNormal"/>
              <w:ind w:firstLine="0"/>
              <w:rPr>
                <w:rFonts w:ascii="Times New Roman" w:hAnsi="Times New Roman"/>
              </w:rPr>
            </w:pPr>
            <w:r w:rsidRPr="006B2640">
              <w:rPr>
                <w:rFonts w:ascii="Times New Roman" w:hAnsi="Times New Roman"/>
              </w:rPr>
              <w:t>(видовые)</w:t>
            </w:r>
          </w:p>
          <w:p w14:paraId="40561116" w14:textId="3802774C" w:rsidR="000E3DF8" w:rsidRPr="006B2640" w:rsidRDefault="000E3DF8" w:rsidP="000E3DF8">
            <w:pPr>
              <w:pStyle w:val="ConsPlusNormal"/>
              <w:ind w:firstLine="0"/>
              <w:rPr>
                <w:rFonts w:ascii="Times New Roman" w:hAnsi="Times New Roman"/>
              </w:rPr>
            </w:pPr>
            <w:r w:rsidRPr="006B2640">
              <w:rPr>
                <w:rFonts w:ascii="Times New Roman" w:hAnsi="Times New Roman"/>
              </w:rPr>
              <w:t>площадки</w:t>
            </w:r>
          </w:p>
        </w:tc>
        <w:tc>
          <w:tcPr>
            <w:tcW w:w="4819" w:type="dxa"/>
            <w:tcMar>
              <w:top w:w="28" w:type="dxa"/>
              <w:bottom w:w="28" w:type="dxa"/>
            </w:tcMar>
          </w:tcPr>
          <w:p w14:paraId="4CCE747C" w14:textId="77777777" w:rsidR="000E3DF8" w:rsidRPr="006B2640" w:rsidRDefault="000E3DF8" w:rsidP="000E3DF8">
            <w:pPr>
              <w:pStyle w:val="101"/>
              <w:rPr>
                <w:szCs w:val="20"/>
              </w:rPr>
            </w:pPr>
            <w:r w:rsidRPr="006B2640">
              <w:rPr>
                <w:szCs w:val="20"/>
              </w:rPr>
              <w:t xml:space="preserve">Уровень обеспеченности, </w:t>
            </w:r>
          </w:p>
          <w:p w14:paraId="40DA480B" w14:textId="2757A386" w:rsidR="000E3DF8" w:rsidRPr="006B2640" w:rsidRDefault="000E3DF8" w:rsidP="000E3DF8">
            <w:pPr>
              <w:pStyle w:val="101"/>
              <w:rPr>
                <w:szCs w:val="20"/>
              </w:rPr>
            </w:pPr>
            <w:r w:rsidRPr="006B2640">
              <w:rPr>
                <w:szCs w:val="20"/>
              </w:rPr>
              <w:t>объектов на муниципальное образование</w:t>
            </w:r>
          </w:p>
        </w:tc>
        <w:tc>
          <w:tcPr>
            <w:tcW w:w="1985" w:type="dxa"/>
            <w:tcMar>
              <w:top w:w="28" w:type="dxa"/>
              <w:bottom w:w="28" w:type="dxa"/>
            </w:tcMar>
          </w:tcPr>
          <w:p w14:paraId="5EB646DB" w14:textId="5EF66412"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с численностью населения свыше 10 000 человек – 1</w:t>
            </w:r>
          </w:p>
        </w:tc>
      </w:tr>
      <w:tr w:rsidR="006B2640" w:rsidRPr="006B2640" w14:paraId="59883837" w14:textId="77777777" w:rsidTr="008B0FEE">
        <w:trPr>
          <w:trHeight w:val="297"/>
        </w:trPr>
        <w:tc>
          <w:tcPr>
            <w:tcW w:w="426" w:type="dxa"/>
            <w:vMerge w:val="restart"/>
          </w:tcPr>
          <w:p w14:paraId="63B04850" w14:textId="6FC4BECE" w:rsidR="000E3DF8" w:rsidRPr="006B2640" w:rsidRDefault="000E3DF8" w:rsidP="000E3DF8">
            <w:pPr>
              <w:pStyle w:val="ConsPlusNormal"/>
              <w:ind w:firstLine="0"/>
              <w:rPr>
                <w:rFonts w:ascii="Times New Roman" w:hAnsi="Times New Roman"/>
              </w:rPr>
            </w:pPr>
            <w:r w:rsidRPr="006B2640">
              <w:rPr>
                <w:rFonts w:ascii="Times New Roman" w:hAnsi="Times New Roman"/>
              </w:rPr>
              <w:t>8</w:t>
            </w:r>
          </w:p>
        </w:tc>
        <w:tc>
          <w:tcPr>
            <w:tcW w:w="2268" w:type="dxa"/>
            <w:vMerge w:val="restart"/>
            <w:tcMar>
              <w:top w:w="28" w:type="dxa"/>
              <w:bottom w:w="28" w:type="dxa"/>
            </w:tcMar>
          </w:tcPr>
          <w:p w14:paraId="205BF382" w14:textId="1DABD252" w:rsidR="000E3DF8" w:rsidRPr="006B2640" w:rsidRDefault="000E3DF8" w:rsidP="000E3DF8">
            <w:pPr>
              <w:pStyle w:val="ConsPlusNormal"/>
              <w:ind w:firstLine="0"/>
              <w:rPr>
                <w:rFonts w:ascii="Times New Roman" w:hAnsi="Times New Roman"/>
              </w:rPr>
            </w:pPr>
            <w:r w:rsidRPr="006B2640">
              <w:rPr>
                <w:rFonts w:ascii="Times New Roman" w:hAnsi="Times New Roman"/>
              </w:rPr>
              <w:t>Детские игровые площадки</w:t>
            </w:r>
          </w:p>
        </w:tc>
        <w:tc>
          <w:tcPr>
            <w:tcW w:w="4819" w:type="dxa"/>
            <w:tcMar>
              <w:top w:w="28" w:type="dxa"/>
              <w:bottom w:w="28" w:type="dxa"/>
            </w:tcMar>
          </w:tcPr>
          <w:p w14:paraId="2968847E" w14:textId="77777777" w:rsidR="000E3DF8" w:rsidRPr="006B2640" w:rsidRDefault="000E3DF8" w:rsidP="000E3DF8">
            <w:pPr>
              <w:pStyle w:val="101"/>
              <w:rPr>
                <w:szCs w:val="20"/>
              </w:rPr>
            </w:pPr>
            <w:r w:rsidRPr="006B2640">
              <w:rPr>
                <w:szCs w:val="20"/>
              </w:rPr>
              <w:t>Уровень обеспеченности,</w:t>
            </w:r>
          </w:p>
          <w:p w14:paraId="02998DAF" w14:textId="29AF8C8C" w:rsidR="000E3DF8" w:rsidRPr="006B2640" w:rsidRDefault="000E3DF8" w:rsidP="000E3DF8">
            <w:pPr>
              <w:pStyle w:val="101"/>
              <w:rPr>
                <w:szCs w:val="20"/>
              </w:rPr>
            </w:pPr>
            <w:r w:rsidRPr="006B2640">
              <w:rPr>
                <w:szCs w:val="20"/>
              </w:rPr>
              <w:t>кв. м на 1 человека</w:t>
            </w:r>
          </w:p>
        </w:tc>
        <w:tc>
          <w:tcPr>
            <w:tcW w:w="1985" w:type="dxa"/>
            <w:tcMar>
              <w:top w:w="28" w:type="dxa"/>
              <w:bottom w:w="28" w:type="dxa"/>
            </w:tcMar>
          </w:tcPr>
          <w:p w14:paraId="57DD22AD" w14:textId="09D72A0F"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 0,33</w:t>
            </w:r>
          </w:p>
        </w:tc>
      </w:tr>
      <w:tr w:rsidR="006B2640" w:rsidRPr="006B2640" w14:paraId="2E3A3358" w14:textId="77777777" w:rsidTr="008B0FEE">
        <w:trPr>
          <w:trHeight w:val="297"/>
        </w:trPr>
        <w:tc>
          <w:tcPr>
            <w:tcW w:w="426" w:type="dxa"/>
            <w:vMerge/>
          </w:tcPr>
          <w:p w14:paraId="37398040" w14:textId="77777777" w:rsidR="000E3DF8" w:rsidRPr="006B2640" w:rsidRDefault="000E3DF8" w:rsidP="000E3DF8">
            <w:pPr>
              <w:pStyle w:val="ConsPlusNormal"/>
              <w:ind w:firstLine="0"/>
              <w:rPr>
                <w:rFonts w:ascii="Times New Roman" w:hAnsi="Times New Roman"/>
              </w:rPr>
            </w:pPr>
          </w:p>
        </w:tc>
        <w:tc>
          <w:tcPr>
            <w:tcW w:w="2268" w:type="dxa"/>
            <w:vMerge/>
            <w:tcMar>
              <w:top w:w="28" w:type="dxa"/>
              <w:bottom w:w="28" w:type="dxa"/>
            </w:tcMar>
          </w:tcPr>
          <w:p w14:paraId="2D76EBCA" w14:textId="1B8422D8" w:rsidR="000E3DF8" w:rsidRPr="006B2640" w:rsidRDefault="000E3DF8" w:rsidP="000E3DF8">
            <w:pPr>
              <w:pStyle w:val="ConsPlusNormal"/>
              <w:ind w:firstLine="0"/>
              <w:rPr>
                <w:rFonts w:ascii="Times New Roman" w:hAnsi="Times New Roman"/>
              </w:rPr>
            </w:pPr>
          </w:p>
        </w:tc>
        <w:tc>
          <w:tcPr>
            <w:tcW w:w="4819" w:type="dxa"/>
            <w:tcMar>
              <w:top w:w="28" w:type="dxa"/>
              <w:bottom w:w="28" w:type="dxa"/>
            </w:tcMar>
          </w:tcPr>
          <w:p w14:paraId="3CD9B30F" w14:textId="77777777" w:rsidR="000E3DF8" w:rsidRPr="006B2640" w:rsidRDefault="000E3DF8" w:rsidP="000E3DF8">
            <w:pPr>
              <w:pStyle w:val="101"/>
              <w:rPr>
                <w:szCs w:val="20"/>
              </w:rPr>
            </w:pPr>
            <w:r w:rsidRPr="006B2640">
              <w:rPr>
                <w:szCs w:val="20"/>
              </w:rPr>
              <w:t xml:space="preserve">Территориальная доступность, </w:t>
            </w:r>
          </w:p>
          <w:p w14:paraId="464076E1" w14:textId="669F3269" w:rsidR="000E3DF8" w:rsidRPr="006B2640" w:rsidRDefault="000E3DF8" w:rsidP="000E3DF8">
            <w:pPr>
              <w:pStyle w:val="101"/>
              <w:rPr>
                <w:szCs w:val="20"/>
              </w:rPr>
            </w:pPr>
            <w:r w:rsidRPr="006B2640">
              <w:rPr>
                <w:szCs w:val="20"/>
              </w:rPr>
              <w:t>минут (метров)</w:t>
            </w:r>
          </w:p>
        </w:tc>
        <w:tc>
          <w:tcPr>
            <w:tcW w:w="1985" w:type="dxa"/>
            <w:tcMar>
              <w:top w:w="28" w:type="dxa"/>
              <w:bottom w:w="28" w:type="dxa"/>
            </w:tcMar>
          </w:tcPr>
          <w:p w14:paraId="321D6F0E" w14:textId="23CA91A2"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 5 (350)</w:t>
            </w:r>
          </w:p>
        </w:tc>
      </w:tr>
      <w:tr w:rsidR="006B2640" w:rsidRPr="006B2640" w14:paraId="7533BB4A" w14:textId="77777777" w:rsidTr="008B0FEE">
        <w:trPr>
          <w:trHeight w:val="297"/>
        </w:trPr>
        <w:tc>
          <w:tcPr>
            <w:tcW w:w="426" w:type="dxa"/>
            <w:vMerge w:val="restart"/>
          </w:tcPr>
          <w:p w14:paraId="7C27CA43" w14:textId="1C64AD2B" w:rsidR="000E3DF8" w:rsidRPr="006B2640" w:rsidRDefault="000E3DF8" w:rsidP="000E3DF8">
            <w:pPr>
              <w:pStyle w:val="ConsPlusNormal"/>
              <w:ind w:firstLine="0"/>
              <w:rPr>
                <w:rFonts w:ascii="Times New Roman" w:hAnsi="Times New Roman"/>
              </w:rPr>
            </w:pPr>
            <w:r w:rsidRPr="006B2640">
              <w:rPr>
                <w:rFonts w:ascii="Times New Roman" w:hAnsi="Times New Roman"/>
              </w:rPr>
              <w:lastRenderedPageBreak/>
              <w:t>9</w:t>
            </w:r>
          </w:p>
        </w:tc>
        <w:tc>
          <w:tcPr>
            <w:tcW w:w="2268" w:type="dxa"/>
            <w:vMerge w:val="restart"/>
            <w:tcMar>
              <w:top w:w="28" w:type="dxa"/>
              <w:bottom w:w="28" w:type="dxa"/>
            </w:tcMar>
          </w:tcPr>
          <w:p w14:paraId="3AC08006" w14:textId="14E04E48" w:rsidR="000E3DF8" w:rsidRPr="006B2640" w:rsidRDefault="000E3DF8" w:rsidP="000E3DF8">
            <w:pPr>
              <w:pStyle w:val="ConsPlusNormal"/>
              <w:ind w:firstLine="0"/>
              <w:rPr>
                <w:rFonts w:ascii="Times New Roman" w:hAnsi="Times New Roman"/>
              </w:rPr>
            </w:pPr>
            <w:r w:rsidRPr="006B2640">
              <w:rPr>
                <w:rFonts w:ascii="Times New Roman" w:hAnsi="Times New Roman"/>
              </w:rPr>
              <w:t>Площадки для</w:t>
            </w:r>
          </w:p>
          <w:p w14:paraId="4A6E2E46" w14:textId="1A1DFFDD" w:rsidR="000E3DF8" w:rsidRPr="006B2640" w:rsidRDefault="0017360C" w:rsidP="000E3DF8">
            <w:pPr>
              <w:pStyle w:val="ConsPlusNormal"/>
              <w:ind w:firstLine="0"/>
              <w:rPr>
                <w:rFonts w:ascii="Times New Roman" w:hAnsi="Times New Roman"/>
              </w:rPr>
            </w:pPr>
            <w:r w:rsidRPr="006B2640">
              <w:rPr>
                <w:rFonts w:ascii="Times New Roman" w:hAnsi="Times New Roman"/>
              </w:rPr>
              <w:t>В</w:t>
            </w:r>
            <w:r w:rsidR="000E3DF8" w:rsidRPr="006B2640">
              <w:rPr>
                <w:rFonts w:ascii="Times New Roman" w:hAnsi="Times New Roman"/>
              </w:rPr>
              <w:t>ыгула</w:t>
            </w:r>
            <w:r w:rsidRPr="006B2640">
              <w:rPr>
                <w:rFonts w:ascii="Times New Roman" w:hAnsi="Times New Roman"/>
              </w:rPr>
              <w:t xml:space="preserve"> и дрессировки</w:t>
            </w:r>
            <w:r w:rsidR="000E3DF8" w:rsidRPr="006B2640">
              <w:rPr>
                <w:rFonts w:ascii="Times New Roman" w:hAnsi="Times New Roman"/>
              </w:rPr>
              <w:t xml:space="preserve"> собак</w:t>
            </w:r>
          </w:p>
        </w:tc>
        <w:tc>
          <w:tcPr>
            <w:tcW w:w="4819" w:type="dxa"/>
            <w:tcMar>
              <w:top w:w="28" w:type="dxa"/>
              <w:bottom w:w="28" w:type="dxa"/>
            </w:tcMar>
          </w:tcPr>
          <w:p w14:paraId="1A2EAFF9" w14:textId="77777777" w:rsidR="000E3DF8" w:rsidRPr="006B2640" w:rsidRDefault="000E3DF8" w:rsidP="000E3DF8">
            <w:pPr>
              <w:pStyle w:val="101"/>
              <w:rPr>
                <w:szCs w:val="20"/>
              </w:rPr>
            </w:pPr>
            <w:r w:rsidRPr="006B2640">
              <w:rPr>
                <w:szCs w:val="20"/>
              </w:rPr>
              <w:t>Размер земельного участка,</w:t>
            </w:r>
          </w:p>
          <w:p w14:paraId="7FF20F4A" w14:textId="0C21AB8B" w:rsidR="000E3DF8" w:rsidRPr="006B2640" w:rsidRDefault="000E3DF8" w:rsidP="000E3DF8">
            <w:pPr>
              <w:pStyle w:val="101"/>
              <w:rPr>
                <w:szCs w:val="20"/>
              </w:rPr>
            </w:pPr>
            <w:r w:rsidRPr="006B2640">
              <w:rPr>
                <w:szCs w:val="20"/>
              </w:rPr>
              <w:t>кв. м</w:t>
            </w:r>
          </w:p>
        </w:tc>
        <w:tc>
          <w:tcPr>
            <w:tcW w:w="1985" w:type="dxa"/>
            <w:tcMar>
              <w:top w:w="28" w:type="dxa"/>
              <w:bottom w:w="28" w:type="dxa"/>
            </w:tcMar>
          </w:tcPr>
          <w:p w14:paraId="5F95142C" w14:textId="3575468F"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 500</w:t>
            </w:r>
          </w:p>
        </w:tc>
      </w:tr>
      <w:tr w:rsidR="006B2640" w:rsidRPr="006B2640" w14:paraId="2B720CE4" w14:textId="77777777" w:rsidTr="008B0FEE">
        <w:trPr>
          <w:trHeight w:val="297"/>
        </w:trPr>
        <w:tc>
          <w:tcPr>
            <w:tcW w:w="426" w:type="dxa"/>
            <w:vMerge/>
          </w:tcPr>
          <w:p w14:paraId="29FB84B9" w14:textId="77777777" w:rsidR="000E3DF8" w:rsidRPr="006B2640" w:rsidRDefault="000E3DF8" w:rsidP="000E3DF8">
            <w:pPr>
              <w:pStyle w:val="ConsPlusNormal"/>
              <w:ind w:firstLine="0"/>
              <w:rPr>
                <w:rFonts w:ascii="Times New Roman" w:hAnsi="Times New Roman"/>
              </w:rPr>
            </w:pPr>
          </w:p>
        </w:tc>
        <w:tc>
          <w:tcPr>
            <w:tcW w:w="2268" w:type="dxa"/>
            <w:vMerge/>
            <w:tcMar>
              <w:top w:w="28" w:type="dxa"/>
              <w:bottom w:w="28" w:type="dxa"/>
            </w:tcMar>
          </w:tcPr>
          <w:p w14:paraId="128A145F" w14:textId="4A90A44A" w:rsidR="000E3DF8" w:rsidRPr="006B2640" w:rsidRDefault="000E3DF8" w:rsidP="000E3DF8">
            <w:pPr>
              <w:pStyle w:val="ConsPlusNormal"/>
              <w:ind w:firstLine="0"/>
              <w:rPr>
                <w:rFonts w:ascii="Times New Roman" w:hAnsi="Times New Roman"/>
              </w:rPr>
            </w:pPr>
          </w:p>
        </w:tc>
        <w:tc>
          <w:tcPr>
            <w:tcW w:w="4819" w:type="dxa"/>
            <w:tcMar>
              <w:top w:w="28" w:type="dxa"/>
              <w:bottom w:w="28" w:type="dxa"/>
            </w:tcMar>
          </w:tcPr>
          <w:p w14:paraId="34E9395D" w14:textId="77777777" w:rsidR="000E3DF8" w:rsidRPr="006B2640" w:rsidRDefault="000E3DF8" w:rsidP="000E3DF8">
            <w:pPr>
              <w:pStyle w:val="101"/>
              <w:rPr>
                <w:szCs w:val="20"/>
              </w:rPr>
            </w:pPr>
            <w:r w:rsidRPr="006B2640">
              <w:rPr>
                <w:szCs w:val="20"/>
              </w:rPr>
              <w:t xml:space="preserve">Территориальная доступность, </w:t>
            </w:r>
          </w:p>
          <w:p w14:paraId="563C4D9D" w14:textId="724A690B" w:rsidR="000E3DF8" w:rsidRPr="006B2640" w:rsidRDefault="000E3DF8" w:rsidP="000E3DF8">
            <w:pPr>
              <w:pStyle w:val="101"/>
              <w:rPr>
                <w:szCs w:val="20"/>
              </w:rPr>
            </w:pPr>
            <w:r w:rsidRPr="006B2640">
              <w:rPr>
                <w:szCs w:val="20"/>
              </w:rPr>
              <w:t>минут</w:t>
            </w:r>
          </w:p>
        </w:tc>
        <w:tc>
          <w:tcPr>
            <w:tcW w:w="1985" w:type="dxa"/>
            <w:tcMar>
              <w:top w:w="28" w:type="dxa"/>
              <w:bottom w:w="28" w:type="dxa"/>
            </w:tcMar>
          </w:tcPr>
          <w:p w14:paraId="0A4F9E21" w14:textId="6B504DB8" w:rsidR="000E3DF8" w:rsidRPr="006B2640" w:rsidRDefault="000E3DF8" w:rsidP="000E3DF8">
            <w:pPr>
              <w:pStyle w:val="ConsPlusNormal"/>
              <w:ind w:firstLine="0"/>
              <w:rPr>
                <w:rFonts w:ascii="Times New Roman" w:hAnsi="Times New Roman" w:cs="Times New Roman"/>
              </w:rPr>
            </w:pPr>
            <w:r w:rsidRPr="006B2640">
              <w:rPr>
                <w:rFonts w:ascii="Times New Roman" w:hAnsi="Times New Roman" w:cs="Times New Roman"/>
              </w:rPr>
              <w:t>городские поселения – для административного центра транспортная доступность – 15;</w:t>
            </w:r>
          </w:p>
        </w:tc>
      </w:tr>
    </w:tbl>
    <w:p w14:paraId="028FCDE5" w14:textId="77777777" w:rsidR="0052536F" w:rsidRPr="006B2640" w:rsidRDefault="0052536F" w:rsidP="00EB3AC1">
      <w:pPr>
        <w:pStyle w:val="ConsPlusNormal"/>
        <w:ind w:firstLine="0"/>
        <w:rPr>
          <w:rFonts w:ascii="Times New Roman" w:hAnsi="Times New Roman" w:cs="Times New Roman"/>
        </w:rPr>
      </w:pPr>
      <w:r w:rsidRPr="006B2640">
        <w:rPr>
          <w:rFonts w:ascii="Times New Roman" w:hAnsi="Times New Roman" w:cs="Times New Roman"/>
        </w:rPr>
        <w:t>Примечания:</w:t>
      </w:r>
    </w:p>
    <w:p w14:paraId="61DA7A12"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rPr>
        <w:t xml:space="preserve">Суммарная площадь озелененных территорий общего пользования складывается из объектов в области благоустройства: </w:t>
      </w:r>
      <w:r w:rsidRPr="006B2640">
        <w:rPr>
          <w:sz w:val="20"/>
          <w:szCs w:val="20"/>
        </w:rPr>
        <w:t xml:space="preserve">парков, скверов, садов, бульваров, набережных, площадок отдыха населения, благоустроенных пляжей, мест массовой околоводной рекреации. </w:t>
      </w:r>
    </w:p>
    <w:p w14:paraId="1589E101"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6589B362"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szCs w:val="20"/>
        </w:rPr>
        <w:t>Для населенных пунктов сельских поселений, расположенных в зоне тайги или лесной зоне, возможно применение понижающего коэффициента – 0,8.</w:t>
      </w:r>
    </w:p>
    <w:p w14:paraId="6EB3B680"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szCs w:val="20"/>
        </w:rPr>
        <w:t>Для населенных пунктов сельских поселений, расположенных в степи и лесостепи, возможно применение повышающего коэффициента – 1,2.</w:t>
      </w:r>
    </w:p>
    <w:p w14:paraId="7F6D4F06"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szCs w:val="20"/>
        </w:rPr>
        <w:t>При наличии на территории населенного пункта нескольких парков, территориальная доступность должна обеспечиваться до ближайшего объекта.</w:t>
      </w:r>
    </w:p>
    <w:p w14:paraId="1F7D8335" w14:textId="77777777" w:rsidR="0052536F" w:rsidRPr="006B2640" w:rsidRDefault="0052536F" w:rsidP="00EB3AC1">
      <w:pPr>
        <w:pStyle w:val="aff3"/>
        <w:numPr>
          <w:ilvl w:val="0"/>
          <w:numId w:val="41"/>
        </w:numPr>
        <w:suppressAutoHyphens/>
        <w:autoSpaceDE w:val="0"/>
        <w:autoSpaceDN w:val="0"/>
        <w:adjustRightInd w:val="0"/>
        <w:spacing w:line="240" w:lineRule="auto"/>
        <w:ind w:left="0" w:firstLine="0"/>
        <w:contextualSpacing/>
        <w:rPr>
          <w:sz w:val="20"/>
          <w:szCs w:val="20"/>
        </w:rPr>
      </w:pPr>
      <w:r w:rsidRPr="006B2640">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14:paraId="3A04040E" w14:textId="77777777" w:rsidR="0052536F" w:rsidRPr="006B2640" w:rsidRDefault="0052536F" w:rsidP="00EB3AC1">
      <w:pPr>
        <w:pStyle w:val="aff3"/>
        <w:numPr>
          <w:ilvl w:val="0"/>
          <w:numId w:val="41"/>
        </w:numPr>
        <w:tabs>
          <w:tab w:val="left" w:pos="284"/>
        </w:tabs>
        <w:suppressAutoHyphens/>
        <w:autoSpaceDE w:val="0"/>
        <w:autoSpaceDN w:val="0"/>
        <w:adjustRightInd w:val="0"/>
        <w:spacing w:line="240" w:lineRule="auto"/>
        <w:ind w:left="0" w:firstLine="0"/>
        <w:contextualSpacing/>
        <w:rPr>
          <w:szCs w:val="22"/>
        </w:rPr>
      </w:pPr>
      <w:r w:rsidRPr="006B2640">
        <w:rPr>
          <w:sz w:val="20"/>
          <w:szCs w:val="20"/>
        </w:rPr>
        <w:t>При наличии водного объекта в административном центре муниципального образования.</w:t>
      </w:r>
    </w:p>
    <w:p w14:paraId="1609782A" w14:textId="6462D9E6" w:rsidR="00E51B32" w:rsidRPr="006B2640" w:rsidRDefault="0052536F" w:rsidP="00EB3AC1">
      <w:pPr>
        <w:pStyle w:val="aff3"/>
        <w:numPr>
          <w:ilvl w:val="0"/>
          <w:numId w:val="41"/>
        </w:numPr>
        <w:tabs>
          <w:tab w:val="left" w:pos="284"/>
        </w:tabs>
        <w:suppressAutoHyphens/>
        <w:autoSpaceDE w:val="0"/>
        <w:autoSpaceDN w:val="0"/>
        <w:adjustRightInd w:val="0"/>
        <w:spacing w:line="240" w:lineRule="auto"/>
        <w:ind w:left="0" w:firstLine="0"/>
        <w:contextualSpacing/>
        <w:rPr>
          <w:szCs w:val="22"/>
        </w:rPr>
        <w:sectPr w:rsidR="00E51B32" w:rsidRPr="006B2640" w:rsidSect="003E6C32">
          <w:headerReference w:type="default" r:id="rId15"/>
          <w:footerReference w:type="default" r:id="rId16"/>
          <w:pgSz w:w="11906" w:h="16838" w:code="9"/>
          <w:pgMar w:top="1134" w:right="851" w:bottom="1134" w:left="1701" w:header="425" w:footer="544" w:gutter="0"/>
          <w:cols w:space="708"/>
          <w:docGrid w:linePitch="360"/>
        </w:sectPr>
      </w:pPr>
      <w:r w:rsidRPr="006B2640">
        <w:rPr>
          <w:sz w:val="20"/>
          <w:szCs w:val="20"/>
        </w:rPr>
        <w:t xml:space="preserve">Состав макрорайонов приведен в РНГП Красноярского края </w:t>
      </w:r>
      <w:r w:rsidR="001424EB" w:rsidRPr="006B2640">
        <w:rPr>
          <w:sz w:val="20"/>
          <w:szCs w:val="20"/>
        </w:rPr>
        <w:t>в таблице (</w:t>
      </w:r>
      <w:r w:rsidRPr="006B2640">
        <w:rPr>
          <w:sz w:val="20"/>
          <w:szCs w:val="20"/>
        </w:rPr>
        <w:t>Таблица Б1</w:t>
      </w:r>
      <w:r w:rsidR="001424EB" w:rsidRPr="006B2640">
        <w:rPr>
          <w:sz w:val="20"/>
          <w:szCs w:val="20"/>
        </w:rPr>
        <w:t>)</w:t>
      </w:r>
      <w:r w:rsidRPr="006B2640">
        <w:rPr>
          <w:sz w:val="20"/>
          <w:szCs w:val="20"/>
        </w:rPr>
        <w:t xml:space="preserve"> Приложения Б.</w:t>
      </w:r>
    </w:p>
    <w:p w14:paraId="2B7B78B6" w14:textId="4A92F6E0" w:rsidR="00CB4013" w:rsidRPr="006B2640" w:rsidRDefault="00411883" w:rsidP="00F97019">
      <w:pPr>
        <w:pStyle w:val="3"/>
      </w:pPr>
      <w:bookmarkStart w:id="186" w:name="_Toc6500534"/>
      <w:bookmarkStart w:id="187" w:name="_Toc6567863"/>
      <w:bookmarkStart w:id="188" w:name="_Toc6569468"/>
      <w:bookmarkStart w:id="189" w:name="_Toc6578700"/>
      <w:bookmarkStart w:id="190" w:name="_Toc6667191"/>
      <w:bookmarkStart w:id="191" w:name="_Toc6672904"/>
      <w:bookmarkStart w:id="192" w:name="_Toc10738654"/>
      <w:bookmarkStart w:id="193" w:name="_Toc10740021"/>
      <w:bookmarkStart w:id="194" w:name="_Toc40626751"/>
      <w:bookmarkStart w:id="195" w:name="_Toc81901141"/>
      <w:bookmarkStart w:id="196" w:name="_Toc85181045"/>
      <w:bookmarkStart w:id="197" w:name="_Toc85182488"/>
      <w:bookmarkStart w:id="198" w:name="_Toc85190226"/>
      <w:bookmarkStart w:id="199" w:name="_Toc85192727"/>
      <w:bookmarkStart w:id="200" w:name="_Toc85193445"/>
      <w:bookmarkStart w:id="201" w:name="_Toc85197807"/>
      <w:bookmarkStart w:id="202" w:name="_Toc85215159"/>
      <w:bookmarkStart w:id="203" w:name="_Toc85461021"/>
      <w:bookmarkStart w:id="204" w:name="_Toc85466900"/>
      <w:bookmarkStart w:id="205" w:name="_Toc88737764"/>
      <w:bookmarkStart w:id="206" w:name="_Toc88749269"/>
      <w:bookmarkStart w:id="207" w:name="_Toc88751990"/>
      <w:bookmarkStart w:id="208" w:name="_Ref138406842"/>
      <w:bookmarkStart w:id="209" w:name="_Toc162279022"/>
      <w:r w:rsidRPr="006B2640">
        <w:lastRenderedPageBreak/>
        <w:t xml:space="preserve">1.4.4 </w:t>
      </w:r>
      <w:proofErr w:type="gramStart"/>
      <w:r w:rsidR="00CB4013" w:rsidRPr="006B2640">
        <w:t>В</w:t>
      </w:r>
      <w:proofErr w:type="gramEnd"/>
      <w:r w:rsidR="00CB4013" w:rsidRPr="006B2640">
        <w:t xml:space="preserve"> области автомобильных дорог</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F97019" w:rsidRPr="006B2640">
        <w:t xml:space="preserve"> местного значения</w:t>
      </w:r>
      <w:r w:rsidR="00597F69" w:rsidRPr="006B2640">
        <w:t xml:space="preserve"> и мест хранения индивидуального транспорта</w:t>
      </w:r>
      <w:bookmarkEnd w:id="208"/>
      <w:bookmarkEnd w:id="209"/>
    </w:p>
    <w:p w14:paraId="6E2C45B7" w14:textId="165E744B" w:rsidR="00B55825" w:rsidRPr="006B2640" w:rsidRDefault="008E5D51" w:rsidP="008E5D51">
      <w:pPr>
        <w:pStyle w:val="affffffffc"/>
      </w:pPr>
      <w:bookmarkStart w:id="210" w:name="_Ref138674776"/>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5</w:t>
      </w:r>
      <w:r w:rsidR="00DD0AF7" w:rsidRPr="006B2640">
        <w:rPr>
          <w:noProof/>
        </w:rPr>
        <w:fldChar w:fldCharType="end"/>
      </w:r>
      <w:bookmarkEnd w:id="210"/>
      <w:r w:rsidRPr="006B2640">
        <w:t xml:space="preserve"> </w:t>
      </w:r>
      <w:r w:rsidR="00E95BD2" w:rsidRPr="006B2640">
        <w:t xml:space="preserve">– </w:t>
      </w:r>
      <w:r w:rsidR="00D17BFE" w:rsidRPr="006B2640">
        <w:t>Расчетные показатели для объектов местного значения в области автомобильных дорог</w:t>
      </w:r>
    </w:p>
    <w:p w14:paraId="2CED15E7" w14:textId="77777777" w:rsidR="00D17BFE" w:rsidRPr="006B2640" w:rsidRDefault="00D17BFE" w:rsidP="00D17BFE">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88"/>
        <w:gridCol w:w="2788"/>
        <w:gridCol w:w="4482"/>
      </w:tblGrid>
      <w:tr w:rsidR="006B2640" w:rsidRPr="006B2640" w14:paraId="188BC999" w14:textId="77777777" w:rsidTr="00D17BFE">
        <w:trPr>
          <w:tblHeader/>
        </w:trPr>
        <w:tc>
          <w:tcPr>
            <w:tcW w:w="254" w:type="pct"/>
          </w:tcPr>
          <w:p w14:paraId="7FCD2B5F" w14:textId="1E1CCA09" w:rsidR="00D17BFE" w:rsidRPr="006B2640" w:rsidRDefault="00D17BFE" w:rsidP="00D17BFE">
            <w:pPr>
              <w:jc w:val="center"/>
              <w:rPr>
                <w:sz w:val="20"/>
                <w:szCs w:val="20"/>
              </w:rPr>
            </w:pPr>
            <w:r w:rsidRPr="006B2640">
              <w:rPr>
                <w:sz w:val="20"/>
                <w:szCs w:val="20"/>
              </w:rPr>
              <w:t>№ п/п</w:t>
            </w:r>
          </w:p>
        </w:tc>
        <w:tc>
          <w:tcPr>
            <w:tcW w:w="830" w:type="pct"/>
            <w:shd w:val="clear" w:color="auto" w:fill="auto"/>
          </w:tcPr>
          <w:p w14:paraId="7D05E826" w14:textId="517F6EAB" w:rsidR="00D17BFE" w:rsidRPr="006B2640" w:rsidRDefault="00D17BFE" w:rsidP="00D17BFE">
            <w:pPr>
              <w:jc w:val="center"/>
              <w:rPr>
                <w:sz w:val="20"/>
                <w:szCs w:val="20"/>
              </w:rPr>
            </w:pPr>
            <w:r w:rsidRPr="006B2640">
              <w:rPr>
                <w:sz w:val="20"/>
                <w:szCs w:val="20"/>
              </w:rPr>
              <w:t>Наименование вида объекта</w:t>
            </w:r>
          </w:p>
        </w:tc>
        <w:tc>
          <w:tcPr>
            <w:tcW w:w="1505" w:type="pct"/>
            <w:shd w:val="clear" w:color="auto" w:fill="auto"/>
          </w:tcPr>
          <w:p w14:paraId="66A7F7C2" w14:textId="20C58731" w:rsidR="00D17BFE" w:rsidRPr="006B2640" w:rsidRDefault="00D17BFE" w:rsidP="00D17BFE">
            <w:pPr>
              <w:jc w:val="center"/>
              <w:rPr>
                <w:sz w:val="20"/>
                <w:szCs w:val="20"/>
              </w:rPr>
            </w:pPr>
            <w:r w:rsidRPr="006B2640">
              <w:rPr>
                <w:sz w:val="20"/>
                <w:szCs w:val="20"/>
              </w:rPr>
              <w:t>Наименование нормируемого расчетного показателя, единица измерения</w:t>
            </w:r>
          </w:p>
        </w:tc>
        <w:tc>
          <w:tcPr>
            <w:tcW w:w="2411" w:type="pct"/>
            <w:tcBorders>
              <w:right w:val="single" w:sz="4" w:space="0" w:color="auto"/>
            </w:tcBorders>
            <w:shd w:val="clear" w:color="auto" w:fill="auto"/>
          </w:tcPr>
          <w:p w14:paraId="54E019F2" w14:textId="77777777" w:rsidR="00D17BFE" w:rsidRPr="006B2640" w:rsidRDefault="00D17BFE" w:rsidP="00D17BFE">
            <w:pPr>
              <w:autoSpaceDE w:val="0"/>
              <w:autoSpaceDN w:val="0"/>
              <w:adjustRightInd w:val="0"/>
              <w:rPr>
                <w:sz w:val="20"/>
                <w:szCs w:val="20"/>
              </w:rPr>
            </w:pPr>
          </w:p>
          <w:p w14:paraId="34504D21" w14:textId="77777777" w:rsidR="00D17BFE" w:rsidRPr="006B2640" w:rsidRDefault="00D17BFE" w:rsidP="00D17BFE">
            <w:pPr>
              <w:autoSpaceDE w:val="0"/>
              <w:autoSpaceDN w:val="0"/>
              <w:adjustRightInd w:val="0"/>
              <w:jc w:val="center"/>
              <w:rPr>
                <w:sz w:val="20"/>
                <w:szCs w:val="20"/>
              </w:rPr>
            </w:pPr>
            <w:r w:rsidRPr="006B2640">
              <w:rPr>
                <w:sz w:val="20"/>
                <w:szCs w:val="20"/>
              </w:rPr>
              <w:t>Значение расчетного показателя</w:t>
            </w:r>
          </w:p>
          <w:p w14:paraId="54D8B45A" w14:textId="77777777" w:rsidR="00D17BFE" w:rsidRPr="006B2640" w:rsidRDefault="00D17BFE" w:rsidP="00D17BFE">
            <w:pPr>
              <w:jc w:val="center"/>
              <w:rPr>
                <w:sz w:val="20"/>
                <w:szCs w:val="20"/>
              </w:rPr>
            </w:pPr>
          </w:p>
        </w:tc>
      </w:tr>
      <w:tr w:rsidR="006B2640" w:rsidRPr="006B2640" w14:paraId="3D1314F3" w14:textId="77777777" w:rsidTr="00D17BFE">
        <w:trPr>
          <w:tblHeader/>
        </w:trPr>
        <w:tc>
          <w:tcPr>
            <w:tcW w:w="254" w:type="pct"/>
          </w:tcPr>
          <w:p w14:paraId="6E5F07C3" w14:textId="77777777" w:rsidR="00D17BFE" w:rsidRPr="006B2640" w:rsidRDefault="00D17BFE" w:rsidP="00544A6E">
            <w:pPr>
              <w:jc w:val="center"/>
              <w:rPr>
                <w:sz w:val="20"/>
                <w:szCs w:val="20"/>
              </w:rPr>
            </w:pPr>
            <w:r w:rsidRPr="006B2640">
              <w:rPr>
                <w:sz w:val="20"/>
                <w:szCs w:val="20"/>
              </w:rPr>
              <w:t>1</w:t>
            </w:r>
          </w:p>
        </w:tc>
        <w:tc>
          <w:tcPr>
            <w:tcW w:w="830" w:type="pct"/>
            <w:shd w:val="clear" w:color="auto" w:fill="auto"/>
            <w:vAlign w:val="center"/>
          </w:tcPr>
          <w:p w14:paraId="4EB9C53E" w14:textId="77777777" w:rsidR="00D17BFE" w:rsidRPr="006B2640" w:rsidRDefault="00D17BFE" w:rsidP="00544A6E">
            <w:pPr>
              <w:jc w:val="center"/>
              <w:rPr>
                <w:sz w:val="20"/>
                <w:szCs w:val="20"/>
              </w:rPr>
            </w:pPr>
            <w:r w:rsidRPr="006B2640">
              <w:rPr>
                <w:sz w:val="20"/>
                <w:szCs w:val="20"/>
              </w:rPr>
              <w:t>2</w:t>
            </w:r>
          </w:p>
        </w:tc>
        <w:tc>
          <w:tcPr>
            <w:tcW w:w="1505" w:type="pct"/>
            <w:shd w:val="clear" w:color="auto" w:fill="auto"/>
            <w:vAlign w:val="center"/>
          </w:tcPr>
          <w:p w14:paraId="47D0A9AC" w14:textId="77777777" w:rsidR="00D17BFE" w:rsidRPr="006B2640" w:rsidRDefault="00D17BFE" w:rsidP="00544A6E">
            <w:pPr>
              <w:jc w:val="center"/>
              <w:rPr>
                <w:sz w:val="20"/>
                <w:szCs w:val="20"/>
              </w:rPr>
            </w:pPr>
            <w:r w:rsidRPr="006B2640">
              <w:rPr>
                <w:sz w:val="20"/>
                <w:szCs w:val="20"/>
              </w:rPr>
              <w:t>3</w:t>
            </w:r>
          </w:p>
        </w:tc>
        <w:tc>
          <w:tcPr>
            <w:tcW w:w="2411" w:type="pct"/>
            <w:tcBorders>
              <w:right w:val="single" w:sz="4" w:space="0" w:color="auto"/>
            </w:tcBorders>
            <w:shd w:val="clear" w:color="auto" w:fill="auto"/>
            <w:vAlign w:val="center"/>
          </w:tcPr>
          <w:p w14:paraId="2B0A16A2" w14:textId="77777777" w:rsidR="00D17BFE" w:rsidRPr="006B2640" w:rsidRDefault="00D17BFE" w:rsidP="00544A6E">
            <w:pPr>
              <w:jc w:val="center"/>
              <w:rPr>
                <w:sz w:val="20"/>
                <w:szCs w:val="20"/>
              </w:rPr>
            </w:pPr>
            <w:r w:rsidRPr="006B2640">
              <w:rPr>
                <w:sz w:val="20"/>
                <w:szCs w:val="20"/>
              </w:rPr>
              <w:t>4</w:t>
            </w:r>
          </w:p>
        </w:tc>
      </w:tr>
      <w:tr w:rsidR="006B2640" w:rsidRPr="006B2640" w14:paraId="6AEE01D6" w14:textId="77777777" w:rsidTr="00D17BFE">
        <w:trPr>
          <w:trHeight w:val="570"/>
        </w:trPr>
        <w:tc>
          <w:tcPr>
            <w:tcW w:w="254" w:type="pct"/>
          </w:tcPr>
          <w:p w14:paraId="20178ECA" w14:textId="77777777" w:rsidR="00D17BFE" w:rsidRPr="006B2640" w:rsidRDefault="00D17BFE" w:rsidP="00544A6E">
            <w:pPr>
              <w:autoSpaceDE w:val="0"/>
              <w:autoSpaceDN w:val="0"/>
              <w:adjustRightInd w:val="0"/>
              <w:rPr>
                <w:kern w:val="2"/>
                <w:sz w:val="20"/>
                <w:szCs w:val="20"/>
                <w14:ligatures w14:val="standardContextual"/>
              </w:rPr>
            </w:pPr>
            <w:r w:rsidRPr="006B2640">
              <w:rPr>
                <w:kern w:val="2"/>
                <w:sz w:val="20"/>
                <w:szCs w:val="20"/>
                <w14:ligatures w14:val="standardContextual"/>
              </w:rPr>
              <w:t>1</w:t>
            </w:r>
          </w:p>
        </w:tc>
        <w:tc>
          <w:tcPr>
            <w:tcW w:w="830" w:type="pct"/>
            <w:shd w:val="clear" w:color="auto" w:fill="auto"/>
          </w:tcPr>
          <w:p w14:paraId="42CD8D0F" w14:textId="77777777" w:rsidR="00D17BFE" w:rsidRPr="006B2640" w:rsidRDefault="00D17BFE" w:rsidP="00544A6E">
            <w:pPr>
              <w:autoSpaceDE w:val="0"/>
              <w:autoSpaceDN w:val="0"/>
              <w:adjustRightInd w:val="0"/>
              <w:rPr>
                <w:kern w:val="2"/>
                <w:sz w:val="20"/>
                <w:szCs w:val="20"/>
                <w14:ligatures w14:val="standardContextual"/>
              </w:rPr>
            </w:pPr>
            <w:r w:rsidRPr="006B2640">
              <w:rPr>
                <w:kern w:val="2"/>
                <w:sz w:val="20"/>
                <w:szCs w:val="20"/>
                <w14:ligatures w14:val="standardContextual"/>
              </w:rPr>
              <w:t>Автомобильные дороги общего пользования</w:t>
            </w:r>
          </w:p>
        </w:tc>
        <w:tc>
          <w:tcPr>
            <w:tcW w:w="1505" w:type="pct"/>
            <w:shd w:val="clear" w:color="auto" w:fill="auto"/>
          </w:tcPr>
          <w:p w14:paraId="62A962B2" w14:textId="77777777" w:rsidR="00D17BFE" w:rsidRPr="006B2640" w:rsidRDefault="00D17BFE" w:rsidP="00544A6E">
            <w:pPr>
              <w:autoSpaceDE w:val="0"/>
              <w:autoSpaceDN w:val="0"/>
              <w:adjustRightInd w:val="0"/>
              <w:rPr>
                <w:kern w:val="2"/>
                <w:sz w:val="20"/>
                <w:szCs w:val="20"/>
                <w14:ligatures w14:val="standardContextual"/>
              </w:rPr>
            </w:pPr>
            <w:r w:rsidRPr="006B2640">
              <w:rPr>
                <w:kern w:val="2"/>
                <w:sz w:val="20"/>
                <w:szCs w:val="20"/>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2411" w:type="pct"/>
            <w:tcBorders>
              <w:right w:val="single" w:sz="4" w:space="0" w:color="auto"/>
            </w:tcBorders>
            <w:shd w:val="clear" w:color="auto" w:fill="auto"/>
          </w:tcPr>
          <w:p w14:paraId="173C363C" w14:textId="77777777" w:rsidR="00D17BFE" w:rsidRPr="006B2640" w:rsidRDefault="00D17BFE" w:rsidP="00544A6E">
            <w:pPr>
              <w:rPr>
                <w:sz w:val="20"/>
                <w:szCs w:val="20"/>
              </w:rPr>
            </w:pPr>
            <w:r w:rsidRPr="006B2640">
              <w:rPr>
                <w:sz w:val="20"/>
                <w:szCs w:val="20"/>
              </w:rPr>
              <w:t>Восточный макрорайон – 400 [1]</w:t>
            </w:r>
          </w:p>
          <w:p w14:paraId="52B0FD30" w14:textId="6AA44AF8" w:rsidR="00D17BFE" w:rsidRPr="006B2640" w:rsidRDefault="00D17BFE" w:rsidP="00544A6E">
            <w:pPr>
              <w:rPr>
                <w:sz w:val="20"/>
                <w:szCs w:val="20"/>
              </w:rPr>
            </w:pPr>
          </w:p>
        </w:tc>
      </w:tr>
      <w:tr w:rsidR="00A67002" w:rsidRPr="006B2640" w14:paraId="5622C222" w14:textId="77777777" w:rsidTr="00A67002">
        <w:trPr>
          <w:trHeight w:val="1665"/>
        </w:trPr>
        <w:tc>
          <w:tcPr>
            <w:tcW w:w="254" w:type="pct"/>
          </w:tcPr>
          <w:p w14:paraId="47C9620F" w14:textId="77777777" w:rsidR="00A67002" w:rsidRPr="006B2640" w:rsidRDefault="00A67002" w:rsidP="00544A6E">
            <w:pPr>
              <w:autoSpaceDE w:val="0"/>
              <w:autoSpaceDN w:val="0"/>
              <w:adjustRightInd w:val="0"/>
              <w:rPr>
                <w:kern w:val="2"/>
                <w:sz w:val="20"/>
                <w:szCs w:val="20"/>
                <w14:ligatures w14:val="standardContextual"/>
              </w:rPr>
            </w:pPr>
            <w:r w:rsidRPr="006B2640">
              <w:rPr>
                <w:kern w:val="2"/>
                <w:sz w:val="20"/>
                <w:szCs w:val="20"/>
                <w14:ligatures w14:val="standardContextual"/>
              </w:rPr>
              <w:t>2</w:t>
            </w:r>
          </w:p>
          <w:p w14:paraId="13C3A1E8" w14:textId="77777777" w:rsidR="00A67002" w:rsidRPr="006B2640" w:rsidRDefault="00A67002" w:rsidP="00544A6E">
            <w:pPr>
              <w:autoSpaceDE w:val="0"/>
              <w:autoSpaceDN w:val="0"/>
              <w:adjustRightInd w:val="0"/>
              <w:rPr>
                <w:kern w:val="2"/>
                <w:sz w:val="20"/>
                <w:szCs w:val="20"/>
                <w14:ligatures w14:val="standardContextual"/>
              </w:rPr>
            </w:pPr>
          </w:p>
        </w:tc>
        <w:tc>
          <w:tcPr>
            <w:tcW w:w="830" w:type="pct"/>
            <w:shd w:val="clear" w:color="auto" w:fill="auto"/>
          </w:tcPr>
          <w:p w14:paraId="53270D8F" w14:textId="77777777" w:rsidR="00A67002" w:rsidRPr="006B2640" w:rsidRDefault="00A67002" w:rsidP="00544A6E">
            <w:pPr>
              <w:autoSpaceDE w:val="0"/>
              <w:autoSpaceDN w:val="0"/>
              <w:adjustRightInd w:val="0"/>
              <w:rPr>
                <w:kern w:val="2"/>
                <w:sz w:val="20"/>
                <w:szCs w:val="20"/>
                <w14:ligatures w14:val="standardContextual"/>
              </w:rPr>
            </w:pPr>
            <w:r w:rsidRPr="006B2640">
              <w:rPr>
                <w:kern w:val="2"/>
                <w:sz w:val="20"/>
                <w:szCs w:val="20"/>
                <w14:ligatures w14:val="standardContextual"/>
              </w:rPr>
              <w:t>Остановочные пункты общественного пассажирского транспорта</w:t>
            </w:r>
          </w:p>
        </w:tc>
        <w:tc>
          <w:tcPr>
            <w:tcW w:w="1505" w:type="pct"/>
            <w:shd w:val="clear" w:color="auto" w:fill="auto"/>
          </w:tcPr>
          <w:p w14:paraId="1C3FFD58" w14:textId="77777777" w:rsidR="00A67002" w:rsidRPr="006B2640" w:rsidRDefault="00A67002" w:rsidP="00544A6E">
            <w:pPr>
              <w:autoSpaceDE w:val="0"/>
              <w:autoSpaceDN w:val="0"/>
              <w:adjustRightInd w:val="0"/>
              <w:rPr>
                <w:kern w:val="2"/>
                <w:sz w:val="20"/>
                <w:szCs w:val="20"/>
                <w14:ligatures w14:val="standardContextual"/>
              </w:rPr>
            </w:pPr>
            <w:r w:rsidRPr="006B2640">
              <w:rPr>
                <w:kern w:val="2"/>
                <w:sz w:val="20"/>
                <w:szCs w:val="20"/>
                <w14:ligatures w14:val="standardContextual"/>
              </w:rPr>
              <w:t>Территориальная доступность, минут</w:t>
            </w:r>
          </w:p>
        </w:tc>
        <w:tc>
          <w:tcPr>
            <w:tcW w:w="2411" w:type="pct"/>
            <w:tcBorders>
              <w:right w:val="single" w:sz="4" w:space="0" w:color="auto"/>
            </w:tcBorders>
            <w:shd w:val="clear" w:color="auto" w:fill="auto"/>
          </w:tcPr>
          <w:p w14:paraId="7CB94680" w14:textId="77777777" w:rsidR="00A67002" w:rsidRPr="006B2640" w:rsidRDefault="00A67002" w:rsidP="00544A6E">
            <w:pPr>
              <w:rPr>
                <w:sz w:val="20"/>
                <w:szCs w:val="20"/>
              </w:rPr>
            </w:pPr>
            <w:r w:rsidRPr="006B2640">
              <w:rPr>
                <w:sz w:val="20"/>
                <w:szCs w:val="20"/>
              </w:rPr>
              <w:t>В жилой застройке (за исключением индивидуальной) пешеходная доступность – 6,0 (400) [2];</w:t>
            </w:r>
          </w:p>
          <w:p w14:paraId="6AD2A637" w14:textId="77777777" w:rsidR="00A67002" w:rsidRPr="006B2640" w:rsidRDefault="00A67002" w:rsidP="00544A6E">
            <w:pPr>
              <w:rPr>
                <w:sz w:val="20"/>
                <w:szCs w:val="20"/>
              </w:rPr>
            </w:pPr>
            <w:r w:rsidRPr="006B2640">
              <w:rPr>
                <w:sz w:val="20"/>
                <w:szCs w:val="20"/>
              </w:rPr>
              <w:t>в индивидуальной жилой застройке пешеходная доступность – 10,5 (700) [2].</w:t>
            </w:r>
          </w:p>
          <w:p w14:paraId="2E3F86CA" w14:textId="77777777" w:rsidR="00A67002" w:rsidRPr="006B2640" w:rsidRDefault="00A67002" w:rsidP="00544A6E">
            <w:pPr>
              <w:rPr>
                <w:kern w:val="2"/>
                <w:sz w:val="20"/>
                <w:szCs w:val="20"/>
                <w14:ligatures w14:val="standardContextual"/>
              </w:rPr>
            </w:pPr>
            <w:r w:rsidRPr="006B2640">
              <w:rPr>
                <w:sz w:val="20"/>
                <w:szCs w:val="20"/>
              </w:rPr>
              <w:t>От объектов в области образования и здравоохранения пешеходная доступность – 2,5 (150) [2]</w:t>
            </w:r>
          </w:p>
        </w:tc>
      </w:tr>
    </w:tbl>
    <w:p w14:paraId="423D7429" w14:textId="77777777" w:rsidR="0052536F" w:rsidRPr="006B2640" w:rsidRDefault="0052536F" w:rsidP="0052536F">
      <w:pPr>
        <w:rPr>
          <w:sz w:val="20"/>
          <w:szCs w:val="20"/>
        </w:rPr>
      </w:pPr>
      <w:r w:rsidRPr="006B2640">
        <w:rPr>
          <w:sz w:val="20"/>
          <w:szCs w:val="20"/>
        </w:rPr>
        <w:t>Примечания:</w:t>
      </w:r>
    </w:p>
    <w:p w14:paraId="0FE73CFD" w14:textId="77777777" w:rsidR="0052536F" w:rsidRPr="006B2640" w:rsidRDefault="0052536F" w:rsidP="0052536F">
      <w:pPr>
        <w:widowControl w:val="0"/>
        <w:numPr>
          <w:ilvl w:val="0"/>
          <w:numId w:val="37"/>
        </w:numPr>
        <w:tabs>
          <w:tab w:val="left" w:pos="284"/>
        </w:tabs>
        <w:suppressAutoHyphens/>
        <w:autoSpaceDE w:val="0"/>
        <w:autoSpaceDN w:val="0"/>
        <w:ind w:left="0" w:firstLine="0"/>
        <w:rPr>
          <w:sz w:val="20"/>
          <w:szCs w:val="20"/>
        </w:rPr>
      </w:pPr>
      <w:r w:rsidRPr="006B2640">
        <w:rPr>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387E0864" w14:textId="351B6903" w:rsidR="00D17BFE" w:rsidRPr="006B2640" w:rsidRDefault="0052536F" w:rsidP="0052536F">
      <w:pPr>
        <w:widowControl w:val="0"/>
        <w:numPr>
          <w:ilvl w:val="0"/>
          <w:numId w:val="37"/>
        </w:numPr>
        <w:tabs>
          <w:tab w:val="left" w:pos="284"/>
        </w:tabs>
        <w:suppressAutoHyphens/>
        <w:autoSpaceDE w:val="0"/>
        <w:autoSpaceDN w:val="0"/>
        <w:ind w:left="0" w:firstLine="0"/>
        <w:rPr>
          <w:sz w:val="20"/>
          <w:szCs w:val="20"/>
        </w:rPr>
      </w:pPr>
      <w:r w:rsidRPr="006B2640">
        <w:rPr>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14:paraId="07E87B34" w14:textId="5BF14D1B" w:rsidR="00D17BFE" w:rsidRPr="006B2640" w:rsidRDefault="008E5D51" w:rsidP="008E5D51">
      <w:pPr>
        <w:pStyle w:val="affffffffc"/>
      </w:pPr>
      <w:bookmarkStart w:id="211" w:name="_Ref141452197"/>
      <w:bookmarkStart w:id="212" w:name="_Ref138410537"/>
      <w:bookmarkStart w:id="213" w:name="_Hlk135908608"/>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6</w:t>
      </w:r>
      <w:r w:rsidR="00DD0AF7" w:rsidRPr="006B2640">
        <w:rPr>
          <w:noProof/>
        </w:rPr>
        <w:fldChar w:fldCharType="end"/>
      </w:r>
      <w:bookmarkEnd w:id="211"/>
      <w:r w:rsidRPr="006B2640">
        <w:t xml:space="preserve"> </w:t>
      </w:r>
      <w:r w:rsidR="00D17BFE" w:rsidRPr="006B2640">
        <w:t>–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1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9"/>
        <w:gridCol w:w="2977"/>
      </w:tblGrid>
      <w:tr w:rsidR="006B2640" w:rsidRPr="006B2640" w14:paraId="0E48D93D" w14:textId="77777777" w:rsidTr="0049345B">
        <w:trPr>
          <w:trHeight w:val="754"/>
        </w:trPr>
        <w:tc>
          <w:tcPr>
            <w:tcW w:w="2830" w:type="dxa"/>
            <w:shd w:val="clear" w:color="auto" w:fill="auto"/>
            <w:vAlign w:val="center"/>
          </w:tcPr>
          <w:p w14:paraId="7CCB2293" w14:textId="77777777" w:rsidR="00D17BFE" w:rsidRPr="006B2640" w:rsidRDefault="00D17BFE" w:rsidP="006B2640">
            <w:pPr>
              <w:autoSpaceDE w:val="0"/>
              <w:autoSpaceDN w:val="0"/>
              <w:adjustRightInd w:val="0"/>
              <w:jc w:val="center"/>
              <w:rPr>
                <w:kern w:val="2"/>
                <w:sz w:val="20"/>
                <w:szCs w:val="20"/>
                <w14:ligatures w14:val="standardContextual"/>
              </w:rPr>
            </w:pPr>
            <w:r w:rsidRPr="006B2640">
              <w:rPr>
                <w:b/>
                <w:sz w:val="20"/>
                <w:szCs w:val="20"/>
              </w:rPr>
              <w:t>Наименование вида объекта</w:t>
            </w:r>
          </w:p>
        </w:tc>
        <w:tc>
          <w:tcPr>
            <w:tcW w:w="3549" w:type="dxa"/>
            <w:shd w:val="clear" w:color="auto" w:fill="auto"/>
            <w:vAlign w:val="center"/>
          </w:tcPr>
          <w:p w14:paraId="17FA5372" w14:textId="5A31ABD9" w:rsidR="00D17BFE" w:rsidRPr="006B2640" w:rsidRDefault="00D17BFE" w:rsidP="006B2640">
            <w:pPr>
              <w:jc w:val="center"/>
              <w:rPr>
                <w:b/>
                <w:sz w:val="20"/>
                <w:szCs w:val="20"/>
              </w:rPr>
            </w:pPr>
            <w:r w:rsidRPr="006B2640">
              <w:rPr>
                <w:b/>
                <w:sz w:val="20"/>
                <w:szCs w:val="20"/>
              </w:rPr>
              <w:t>Наименование нормируемого расчетного показателя,</w:t>
            </w:r>
          </w:p>
          <w:p w14:paraId="79600192" w14:textId="77777777" w:rsidR="00D17BFE" w:rsidRPr="006B2640" w:rsidRDefault="00D17BFE" w:rsidP="006B2640">
            <w:pPr>
              <w:autoSpaceDE w:val="0"/>
              <w:autoSpaceDN w:val="0"/>
              <w:adjustRightInd w:val="0"/>
              <w:jc w:val="center"/>
              <w:rPr>
                <w:kern w:val="2"/>
                <w:sz w:val="20"/>
                <w:szCs w:val="20"/>
                <w14:ligatures w14:val="standardContextual"/>
              </w:rPr>
            </w:pPr>
            <w:r w:rsidRPr="006B2640">
              <w:rPr>
                <w:b/>
                <w:sz w:val="20"/>
                <w:szCs w:val="20"/>
              </w:rPr>
              <w:t>единица измерения</w:t>
            </w:r>
          </w:p>
        </w:tc>
        <w:tc>
          <w:tcPr>
            <w:tcW w:w="2977" w:type="dxa"/>
            <w:tcBorders>
              <w:right w:val="single" w:sz="4" w:space="0" w:color="auto"/>
            </w:tcBorders>
            <w:shd w:val="clear" w:color="auto" w:fill="auto"/>
            <w:vAlign w:val="center"/>
          </w:tcPr>
          <w:p w14:paraId="732930FA" w14:textId="77777777" w:rsidR="00D17BFE" w:rsidRPr="006B2640" w:rsidRDefault="00D17BFE" w:rsidP="006B2640">
            <w:pPr>
              <w:jc w:val="center"/>
              <w:rPr>
                <w:sz w:val="20"/>
                <w:szCs w:val="20"/>
              </w:rPr>
            </w:pPr>
            <w:r w:rsidRPr="006B2640">
              <w:rPr>
                <w:b/>
                <w:sz w:val="20"/>
                <w:szCs w:val="20"/>
              </w:rPr>
              <w:t>Значение расчетного показателя</w:t>
            </w:r>
          </w:p>
        </w:tc>
      </w:tr>
      <w:tr w:rsidR="0049345B" w:rsidRPr="006B2640" w14:paraId="523DD8E7" w14:textId="77777777" w:rsidTr="0049345B">
        <w:trPr>
          <w:trHeight w:val="1279"/>
        </w:trPr>
        <w:tc>
          <w:tcPr>
            <w:tcW w:w="2830" w:type="dxa"/>
            <w:shd w:val="clear" w:color="auto" w:fill="auto"/>
          </w:tcPr>
          <w:p w14:paraId="1BC2BABA" w14:textId="77777777" w:rsidR="0049345B" w:rsidRPr="006B2640" w:rsidRDefault="0049345B" w:rsidP="006943C1">
            <w:pPr>
              <w:autoSpaceDE w:val="0"/>
              <w:autoSpaceDN w:val="0"/>
              <w:adjustRightInd w:val="0"/>
              <w:rPr>
                <w:kern w:val="2"/>
                <w:sz w:val="20"/>
                <w:szCs w:val="20"/>
                <w14:ligatures w14:val="standardContextual"/>
              </w:rPr>
            </w:pPr>
            <w:r w:rsidRPr="006B2640">
              <w:rPr>
                <w:kern w:val="2"/>
                <w:sz w:val="20"/>
                <w:szCs w:val="20"/>
                <w14:ligatures w14:val="standardContextual"/>
              </w:rPr>
              <w:t>Места постоянного хранения индивидуального автотранспорта при размещении многоквартирного дома</w:t>
            </w:r>
          </w:p>
        </w:tc>
        <w:tc>
          <w:tcPr>
            <w:tcW w:w="3549" w:type="dxa"/>
            <w:shd w:val="clear" w:color="auto" w:fill="auto"/>
          </w:tcPr>
          <w:p w14:paraId="18822293" w14:textId="77777777" w:rsidR="0049345B" w:rsidRPr="006B2640" w:rsidRDefault="0049345B" w:rsidP="006943C1">
            <w:pPr>
              <w:autoSpaceDE w:val="0"/>
              <w:autoSpaceDN w:val="0"/>
              <w:adjustRightInd w:val="0"/>
              <w:rPr>
                <w:kern w:val="2"/>
                <w:sz w:val="20"/>
                <w:szCs w:val="20"/>
                <w14:ligatures w14:val="standardContextual"/>
              </w:rPr>
            </w:pPr>
            <w:r w:rsidRPr="006B2640">
              <w:rPr>
                <w:kern w:val="2"/>
                <w:sz w:val="20"/>
                <w:szCs w:val="20"/>
                <w14:ligatures w14:val="standardContextual"/>
              </w:rPr>
              <w:t xml:space="preserve">Уровень обеспеченности, общая обеспеченность местами постоянного хранения для многоквартирного дома, мест </w:t>
            </w:r>
          </w:p>
        </w:tc>
        <w:tc>
          <w:tcPr>
            <w:tcW w:w="2977" w:type="dxa"/>
            <w:tcBorders>
              <w:right w:val="single" w:sz="4" w:space="0" w:color="auto"/>
            </w:tcBorders>
            <w:shd w:val="clear" w:color="auto" w:fill="auto"/>
          </w:tcPr>
          <w:p w14:paraId="5375334C" w14:textId="7AB6FA8C" w:rsidR="0049345B" w:rsidRPr="0049345B" w:rsidRDefault="0049345B" w:rsidP="006943C1">
            <w:pPr>
              <w:autoSpaceDE w:val="0"/>
              <w:autoSpaceDN w:val="0"/>
              <w:adjustRightInd w:val="0"/>
              <w:rPr>
                <w:kern w:val="2"/>
                <w:sz w:val="20"/>
                <w:szCs w:val="20"/>
                <w14:ligatures w14:val="standardContextual"/>
              </w:rPr>
            </w:pPr>
            <w:r w:rsidRPr="006B2640">
              <w:rPr>
                <w:kern w:val="2"/>
                <w:sz w:val="20"/>
                <w:szCs w:val="20"/>
                <w14:ligatures w14:val="standardContextual"/>
              </w:rPr>
              <w:t xml:space="preserve">1 на 85 кв. м общей площади жилых помещений. </w:t>
            </w:r>
            <w:r w:rsidRPr="006B2640">
              <w:rPr>
                <w:sz w:val="20"/>
                <w:szCs w:val="20"/>
              </w:rPr>
              <w:t>[1,2,3,4]</w:t>
            </w:r>
          </w:p>
        </w:tc>
      </w:tr>
    </w:tbl>
    <w:p w14:paraId="30C5F226" w14:textId="77777777" w:rsidR="0052536F" w:rsidRPr="006B2640" w:rsidRDefault="0052536F" w:rsidP="0052536F">
      <w:pPr>
        <w:rPr>
          <w:sz w:val="20"/>
          <w:szCs w:val="20"/>
        </w:rPr>
      </w:pPr>
      <w:bookmarkStart w:id="214" w:name="_Ref138675224"/>
      <w:r w:rsidRPr="006B2640">
        <w:rPr>
          <w:sz w:val="20"/>
          <w:szCs w:val="20"/>
        </w:rPr>
        <w:t>Примечания:</w:t>
      </w:r>
    </w:p>
    <w:p w14:paraId="34E76E4D" w14:textId="77777777" w:rsidR="0052536F" w:rsidRPr="006B2640" w:rsidRDefault="0052536F" w:rsidP="0052536F">
      <w:pPr>
        <w:widowControl w:val="0"/>
        <w:numPr>
          <w:ilvl w:val="0"/>
          <w:numId w:val="38"/>
        </w:numPr>
        <w:tabs>
          <w:tab w:val="left" w:pos="318"/>
        </w:tabs>
        <w:suppressAutoHyphens/>
        <w:autoSpaceDE w:val="0"/>
        <w:autoSpaceDN w:val="0"/>
        <w:ind w:left="0" w:right="-57" w:firstLine="0"/>
        <w:jc w:val="both"/>
        <w:rPr>
          <w:sz w:val="20"/>
          <w:szCs w:val="20"/>
        </w:rPr>
      </w:pPr>
      <w:r w:rsidRPr="006B2640">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2D7F594A" w14:textId="77777777" w:rsidR="0052536F" w:rsidRPr="006B2640" w:rsidRDefault="0052536F" w:rsidP="0052536F">
      <w:pPr>
        <w:widowControl w:val="0"/>
        <w:numPr>
          <w:ilvl w:val="0"/>
          <w:numId w:val="38"/>
        </w:numPr>
        <w:tabs>
          <w:tab w:val="left" w:pos="318"/>
        </w:tabs>
        <w:suppressAutoHyphens/>
        <w:autoSpaceDE w:val="0"/>
        <w:autoSpaceDN w:val="0"/>
        <w:ind w:left="0" w:right="-57" w:firstLine="0"/>
        <w:jc w:val="both"/>
        <w:rPr>
          <w:sz w:val="20"/>
          <w:szCs w:val="20"/>
        </w:rPr>
      </w:pPr>
      <w:r w:rsidRPr="006B2640">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09913325" w14:textId="77777777" w:rsidR="0052536F" w:rsidRPr="006B2640" w:rsidRDefault="0052536F" w:rsidP="0052536F">
      <w:pPr>
        <w:widowControl w:val="0"/>
        <w:numPr>
          <w:ilvl w:val="0"/>
          <w:numId w:val="38"/>
        </w:numPr>
        <w:tabs>
          <w:tab w:val="left" w:pos="318"/>
        </w:tabs>
        <w:suppressAutoHyphens/>
        <w:autoSpaceDE w:val="0"/>
        <w:autoSpaceDN w:val="0"/>
        <w:ind w:left="0" w:right="-57" w:firstLine="0"/>
        <w:jc w:val="both"/>
        <w:rPr>
          <w:sz w:val="20"/>
          <w:szCs w:val="20"/>
        </w:rPr>
      </w:pPr>
      <w:r w:rsidRPr="006B2640">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5D49330B" w14:textId="4B2F8C9A" w:rsidR="0052536F" w:rsidRPr="006B2640" w:rsidRDefault="0052536F" w:rsidP="005C1BD0">
      <w:pPr>
        <w:widowControl w:val="0"/>
        <w:numPr>
          <w:ilvl w:val="0"/>
          <w:numId w:val="38"/>
        </w:numPr>
        <w:tabs>
          <w:tab w:val="left" w:pos="318"/>
        </w:tabs>
        <w:suppressAutoHyphens/>
        <w:autoSpaceDE w:val="0"/>
        <w:autoSpaceDN w:val="0"/>
        <w:ind w:left="0" w:right="-57" w:firstLine="0"/>
        <w:jc w:val="both"/>
        <w:rPr>
          <w:sz w:val="20"/>
        </w:rPr>
      </w:pPr>
      <w:r w:rsidRPr="006B2640">
        <w:rPr>
          <w:sz w:val="20"/>
          <w:szCs w:val="20"/>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sidRPr="006B2640">
        <w:rPr>
          <w:sz w:val="20"/>
          <w:szCs w:val="20"/>
        </w:rPr>
        <w:t>т.ч</w:t>
      </w:r>
      <w:proofErr w:type="spellEnd"/>
      <w:r w:rsidRPr="006B2640">
        <w:rPr>
          <w:sz w:val="20"/>
          <w:szCs w:val="20"/>
        </w:rPr>
        <w:t xml:space="preserve">. уплотнении – не более 1000 м. </w:t>
      </w:r>
    </w:p>
    <w:p w14:paraId="3CC586C6" w14:textId="77777777" w:rsidR="004F70E2" w:rsidRPr="006B2640" w:rsidRDefault="004F70E2" w:rsidP="004F70E2">
      <w:pPr>
        <w:suppressAutoHyphens/>
        <w:autoSpaceDE w:val="0"/>
        <w:autoSpaceDN w:val="0"/>
        <w:adjustRightInd w:val="0"/>
        <w:rPr>
          <w:sz w:val="20"/>
          <w:szCs w:val="20"/>
        </w:rPr>
      </w:pPr>
    </w:p>
    <w:p w14:paraId="41E791F5" w14:textId="0DE8F32C" w:rsidR="004F70E2" w:rsidRPr="006B2640" w:rsidRDefault="004F70E2" w:rsidP="004F70E2">
      <w:pPr>
        <w:suppressAutoHyphens/>
        <w:autoSpaceDE w:val="0"/>
        <w:autoSpaceDN w:val="0"/>
        <w:adjustRightInd w:val="0"/>
        <w:rPr>
          <w:sz w:val="20"/>
          <w:szCs w:val="20"/>
        </w:rPr>
      </w:pPr>
      <w:r w:rsidRPr="006B2640">
        <w:rPr>
          <w:sz w:val="20"/>
          <w:szCs w:val="20"/>
        </w:rPr>
        <w:t>Ко всей таблице:</w:t>
      </w:r>
    </w:p>
    <w:p w14:paraId="5FD8F979" w14:textId="3F4E4710" w:rsidR="0052536F" w:rsidRPr="006B2640" w:rsidRDefault="0052536F" w:rsidP="001424EB">
      <w:pPr>
        <w:pStyle w:val="afffffffff"/>
        <w:ind w:firstLine="709"/>
        <w:rPr>
          <w:color w:val="auto"/>
          <w:kern w:val="2"/>
        </w:rPr>
      </w:pPr>
      <w:r w:rsidRPr="006B2640">
        <w:rPr>
          <w:color w:val="auto"/>
          <w:kern w:val="2"/>
        </w:rPr>
        <w:t xml:space="preserve">Организованные места постоянного хранения транспортных средств вместимостью 20 и более </w:t>
      </w:r>
      <w:proofErr w:type="spellStart"/>
      <w:r w:rsidRPr="006B2640">
        <w:rPr>
          <w:color w:val="auto"/>
          <w:kern w:val="2"/>
        </w:rPr>
        <w:t>машино</w:t>
      </w:r>
      <w:proofErr w:type="spellEnd"/>
      <w:r w:rsidRPr="006B2640">
        <w:rPr>
          <w:color w:val="auto"/>
          <w:kern w:val="2"/>
        </w:rPr>
        <w:t>-мест должны быть оборудованы зарядными колонками (станциями) заряда электрических транспортных средств</w:t>
      </w:r>
      <w:r w:rsidR="001424EB" w:rsidRPr="006B2640">
        <w:rPr>
          <w:color w:val="auto"/>
          <w:kern w:val="2"/>
        </w:rPr>
        <w:t>.</w:t>
      </w:r>
    </w:p>
    <w:p w14:paraId="5C24800C" w14:textId="479260B5" w:rsidR="00D17BFE" w:rsidRPr="006B2640" w:rsidRDefault="008E5D51" w:rsidP="0052536F">
      <w:pPr>
        <w:pStyle w:val="affffffffc"/>
      </w:pPr>
      <w:bookmarkStart w:id="215" w:name="_Ref156327630"/>
      <w:r w:rsidRPr="006B2640">
        <w:lastRenderedPageBreak/>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7</w:t>
      </w:r>
      <w:r w:rsidR="00DD0AF7" w:rsidRPr="006B2640">
        <w:rPr>
          <w:noProof/>
        </w:rPr>
        <w:fldChar w:fldCharType="end"/>
      </w:r>
      <w:bookmarkEnd w:id="214"/>
      <w:bookmarkEnd w:id="215"/>
      <w:r w:rsidRPr="006B2640">
        <w:t xml:space="preserve"> </w:t>
      </w:r>
      <w:r w:rsidR="00D17BFE" w:rsidRPr="006B2640">
        <w:t>–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E35115" w:rsidRPr="006B2640">
        <w:t>, 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2580"/>
        <w:gridCol w:w="2541"/>
      </w:tblGrid>
      <w:tr w:rsidR="00D17BFE" w:rsidRPr="006B2640" w14:paraId="6B2B82F9" w14:textId="77777777" w:rsidTr="00544A6E">
        <w:trPr>
          <w:trHeight w:val="596"/>
          <w:tblHeader/>
        </w:trPr>
        <w:tc>
          <w:tcPr>
            <w:tcW w:w="2197" w:type="pct"/>
            <w:shd w:val="clear" w:color="auto" w:fill="auto"/>
            <w:vAlign w:val="center"/>
            <w:hideMark/>
          </w:tcPr>
          <w:p w14:paraId="7F513EEC" w14:textId="77777777" w:rsidR="00D17BFE" w:rsidRPr="006B2640" w:rsidRDefault="00D17BFE" w:rsidP="00544A6E">
            <w:pPr>
              <w:jc w:val="center"/>
              <w:rPr>
                <w:b/>
                <w:sz w:val="20"/>
                <w:szCs w:val="20"/>
                <w:lang w:eastAsia="en-US"/>
              </w:rPr>
            </w:pPr>
            <w:bookmarkStart w:id="216" w:name="_Toc89694243"/>
            <w:bookmarkStart w:id="217" w:name="_Toc89787801"/>
            <w:bookmarkStart w:id="218" w:name="_Toc96603398"/>
            <w:bookmarkStart w:id="219" w:name="_Toc96687295"/>
            <w:bookmarkStart w:id="220" w:name="_Toc96953199"/>
            <w:r w:rsidRPr="006B2640">
              <w:rPr>
                <w:b/>
                <w:sz w:val="20"/>
                <w:szCs w:val="20"/>
              </w:rPr>
              <w:t>Наименование объекта</w:t>
            </w:r>
          </w:p>
        </w:tc>
        <w:tc>
          <w:tcPr>
            <w:tcW w:w="1412" w:type="pct"/>
            <w:shd w:val="clear" w:color="auto" w:fill="auto"/>
            <w:vAlign w:val="center"/>
            <w:hideMark/>
          </w:tcPr>
          <w:p w14:paraId="6AE7D985" w14:textId="77777777" w:rsidR="00D17BFE" w:rsidRPr="006B2640" w:rsidRDefault="00D17BFE" w:rsidP="00544A6E">
            <w:pPr>
              <w:jc w:val="center"/>
              <w:rPr>
                <w:b/>
                <w:sz w:val="20"/>
                <w:szCs w:val="20"/>
                <w:lang w:eastAsia="en-US"/>
              </w:rPr>
            </w:pPr>
            <w:r w:rsidRPr="006B2640">
              <w:rPr>
                <w:b/>
                <w:sz w:val="20"/>
                <w:szCs w:val="20"/>
              </w:rPr>
              <w:t>Расчетная</w:t>
            </w:r>
          </w:p>
          <w:p w14:paraId="5B90B1D6" w14:textId="77777777" w:rsidR="00D17BFE" w:rsidRPr="006B2640" w:rsidRDefault="00D17BFE" w:rsidP="00544A6E">
            <w:pPr>
              <w:jc w:val="center"/>
              <w:rPr>
                <w:b/>
                <w:sz w:val="20"/>
                <w:szCs w:val="20"/>
                <w:lang w:eastAsia="en-US"/>
              </w:rPr>
            </w:pPr>
            <w:r w:rsidRPr="006B2640">
              <w:rPr>
                <w:b/>
                <w:sz w:val="20"/>
                <w:szCs w:val="20"/>
              </w:rPr>
              <w:t>единица</w:t>
            </w:r>
          </w:p>
        </w:tc>
        <w:tc>
          <w:tcPr>
            <w:tcW w:w="1391" w:type="pct"/>
            <w:shd w:val="clear" w:color="auto" w:fill="auto"/>
            <w:vAlign w:val="center"/>
            <w:hideMark/>
          </w:tcPr>
          <w:p w14:paraId="59033595" w14:textId="77777777" w:rsidR="00D17BFE" w:rsidRPr="006B2640" w:rsidRDefault="00D17BFE" w:rsidP="00544A6E">
            <w:pPr>
              <w:jc w:val="center"/>
              <w:rPr>
                <w:b/>
                <w:sz w:val="20"/>
                <w:szCs w:val="20"/>
                <w:lang w:eastAsia="en-US"/>
              </w:rPr>
            </w:pPr>
            <w:r w:rsidRPr="006B2640">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14:paraId="17275C36" w14:textId="77777777" w:rsidR="00E51B32" w:rsidRPr="006B2640" w:rsidRDefault="00E51B32">
      <w:pPr>
        <w:rPr>
          <w:sz w:val="2"/>
          <w:szCs w:val="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2580"/>
        <w:gridCol w:w="2541"/>
      </w:tblGrid>
      <w:tr w:rsidR="006B2640" w:rsidRPr="006B2640" w14:paraId="09411F51" w14:textId="77777777" w:rsidTr="00E51B32">
        <w:trPr>
          <w:trHeight w:val="234"/>
          <w:tblHeader/>
        </w:trPr>
        <w:tc>
          <w:tcPr>
            <w:tcW w:w="2197" w:type="pct"/>
            <w:shd w:val="clear" w:color="auto" w:fill="auto"/>
            <w:vAlign w:val="center"/>
          </w:tcPr>
          <w:p w14:paraId="6D94FA1E" w14:textId="225B1FC0" w:rsidR="00E51B32" w:rsidRPr="006B2640" w:rsidRDefault="00E51B32" w:rsidP="00544A6E">
            <w:pPr>
              <w:jc w:val="center"/>
              <w:rPr>
                <w:sz w:val="20"/>
                <w:szCs w:val="20"/>
              </w:rPr>
            </w:pPr>
            <w:r w:rsidRPr="006B2640">
              <w:rPr>
                <w:sz w:val="20"/>
                <w:szCs w:val="20"/>
              </w:rPr>
              <w:t>1</w:t>
            </w:r>
          </w:p>
        </w:tc>
        <w:tc>
          <w:tcPr>
            <w:tcW w:w="1412" w:type="pct"/>
            <w:shd w:val="clear" w:color="auto" w:fill="auto"/>
            <w:vAlign w:val="center"/>
          </w:tcPr>
          <w:p w14:paraId="074C378E" w14:textId="1CDDBA81" w:rsidR="00E51B32" w:rsidRPr="006B2640" w:rsidRDefault="00E51B32" w:rsidP="00544A6E">
            <w:pPr>
              <w:jc w:val="center"/>
              <w:rPr>
                <w:sz w:val="20"/>
                <w:szCs w:val="20"/>
              </w:rPr>
            </w:pPr>
            <w:r w:rsidRPr="006B2640">
              <w:rPr>
                <w:sz w:val="20"/>
                <w:szCs w:val="20"/>
              </w:rPr>
              <w:t>2</w:t>
            </w:r>
          </w:p>
        </w:tc>
        <w:tc>
          <w:tcPr>
            <w:tcW w:w="1391" w:type="pct"/>
            <w:shd w:val="clear" w:color="auto" w:fill="auto"/>
            <w:vAlign w:val="center"/>
          </w:tcPr>
          <w:p w14:paraId="11FBF05F" w14:textId="0148B1B9" w:rsidR="00E51B32" w:rsidRPr="006B2640" w:rsidRDefault="00E51B32" w:rsidP="00544A6E">
            <w:pPr>
              <w:jc w:val="center"/>
              <w:rPr>
                <w:sz w:val="20"/>
                <w:szCs w:val="20"/>
              </w:rPr>
            </w:pPr>
            <w:r w:rsidRPr="006B2640">
              <w:rPr>
                <w:sz w:val="20"/>
                <w:szCs w:val="20"/>
              </w:rPr>
              <w:t>3</w:t>
            </w:r>
          </w:p>
        </w:tc>
      </w:tr>
      <w:tr w:rsidR="006B2640" w:rsidRPr="006B2640" w14:paraId="0B799874" w14:textId="77777777" w:rsidTr="00544A6E">
        <w:trPr>
          <w:trHeight w:val="20"/>
        </w:trPr>
        <w:tc>
          <w:tcPr>
            <w:tcW w:w="2197" w:type="pct"/>
            <w:vMerge w:val="restart"/>
            <w:shd w:val="clear" w:color="auto" w:fill="auto"/>
            <w:vAlign w:val="center"/>
            <w:hideMark/>
          </w:tcPr>
          <w:p w14:paraId="7F4C6F3B" w14:textId="77777777" w:rsidR="00D17BFE" w:rsidRPr="006B2640" w:rsidRDefault="00D17BFE" w:rsidP="00544A6E">
            <w:pPr>
              <w:rPr>
                <w:sz w:val="20"/>
                <w:szCs w:val="20"/>
                <w:lang w:eastAsia="en-US"/>
              </w:rPr>
            </w:pPr>
            <w:r w:rsidRPr="006B2640">
              <w:rPr>
                <w:sz w:val="20"/>
                <w:szCs w:val="20"/>
              </w:rPr>
              <w:t>Дошкольные образовательные организации</w:t>
            </w:r>
          </w:p>
        </w:tc>
        <w:tc>
          <w:tcPr>
            <w:tcW w:w="1412" w:type="pct"/>
            <w:shd w:val="clear" w:color="auto" w:fill="auto"/>
            <w:vAlign w:val="center"/>
            <w:hideMark/>
          </w:tcPr>
          <w:p w14:paraId="3254367A" w14:textId="77777777" w:rsidR="00D17BFE" w:rsidRPr="006B2640" w:rsidRDefault="00D17BFE" w:rsidP="00544A6E">
            <w:pPr>
              <w:rPr>
                <w:sz w:val="20"/>
                <w:szCs w:val="20"/>
                <w:lang w:eastAsia="en-US"/>
              </w:rPr>
            </w:pPr>
            <w:r w:rsidRPr="006B2640">
              <w:rPr>
                <w:sz w:val="20"/>
                <w:szCs w:val="20"/>
              </w:rPr>
              <w:t>100 мест</w:t>
            </w:r>
          </w:p>
        </w:tc>
        <w:tc>
          <w:tcPr>
            <w:tcW w:w="1391" w:type="pct"/>
            <w:shd w:val="clear" w:color="auto" w:fill="auto"/>
            <w:vAlign w:val="center"/>
            <w:hideMark/>
          </w:tcPr>
          <w:p w14:paraId="63BAAC87" w14:textId="77777777" w:rsidR="00D17BFE" w:rsidRPr="006B2640" w:rsidRDefault="00D17BFE" w:rsidP="00544A6E">
            <w:pPr>
              <w:rPr>
                <w:sz w:val="20"/>
                <w:szCs w:val="20"/>
                <w:lang w:eastAsia="en-US"/>
              </w:rPr>
            </w:pPr>
            <w:r w:rsidRPr="006B2640">
              <w:rPr>
                <w:sz w:val="20"/>
                <w:szCs w:val="20"/>
              </w:rPr>
              <w:t>5</w:t>
            </w:r>
          </w:p>
        </w:tc>
      </w:tr>
      <w:tr w:rsidR="006B2640" w:rsidRPr="006B2640" w14:paraId="42937D79" w14:textId="77777777" w:rsidTr="00544A6E">
        <w:trPr>
          <w:trHeight w:val="20"/>
        </w:trPr>
        <w:tc>
          <w:tcPr>
            <w:tcW w:w="2197" w:type="pct"/>
            <w:vMerge/>
            <w:shd w:val="clear" w:color="auto" w:fill="auto"/>
            <w:vAlign w:val="center"/>
          </w:tcPr>
          <w:p w14:paraId="52DA52B6" w14:textId="77777777" w:rsidR="00D17BFE" w:rsidRPr="006B2640" w:rsidRDefault="00D17BFE" w:rsidP="00544A6E">
            <w:pPr>
              <w:rPr>
                <w:sz w:val="20"/>
                <w:szCs w:val="20"/>
              </w:rPr>
            </w:pPr>
          </w:p>
        </w:tc>
        <w:tc>
          <w:tcPr>
            <w:tcW w:w="1412" w:type="pct"/>
            <w:shd w:val="clear" w:color="auto" w:fill="auto"/>
            <w:vAlign w:val="center"/>
          </w:tcPr>
          <w:p w14:paraId="1CA3EF47" w14:textId="77777777" w:rsidR="00D17BFE" w:rsidRPr="006B2640" w:rsidRDefault="00D17BFE" w:rsidP="00544A6E">
            <w:pPr>
              <w:rPr>
                <w:sz w:val="20"/>
                <w:szCs w:val="20"/>
                <w:lang w:eastAsia="en-US"/>
              </w:rPr>
            </w:pPr>
            <w:r w:rsidRPr="006B2640">
              <w:rPr>
                <w:sz w:val="20"/>
                <w:szCs w:val="20"/>
              </w:rPr>
              <w:t>100 сотрудников</w:t>
            </w:r>
          </w:p>
        </w:tc>
        <w:tc>
          <w:tcPr>
            <w:tcW w:w="1391" w:type="pct"/>
            <w:shd w:val="clear" w:color="auto" w:fill="auto"/>
            <w:vAlign w:val="center"/>
          </w:tcPr>
          <w:p w14:paraId="581F447E" w14:textId="77777777" w:rsidR="00D17BFE" w:rsidRPr="006B2640" w:rsidRDefault="00D17BFE" w:rsidP="00544A6E">
            <w:pPr>
              <w:rPr>
                <w:sz w:val="20"/>
                <w:szCs w:val="20"/>
                <w:lang w:eastAsia="en-US"/>
              </w:rPr>
            </w:pPr>
            <w:r w:rsidRPr="006B2640">
              <w:rPr>
                <w:sz w:val="20"/>
                <w:szCs w:val="20"/>
              </w:rPr>
              <w:t>5</w:t>
            </w:r>
          </w:p>
        </w:tc>
      </w:tr>
      <w:tr w:rsidR="006B2640" w:rsidRPr="006B2640" w14:paraId="10F63C37" w14:textId="77777777" w:rsidTr="00544A6E">
        <w:trPr>
          <w:trHeight w:val="20"/>
        </w:trPr>
        <w:tc>
          <w:tcPr>
            <w:tcW w:w="2197" w:type="pct"/>
            <w:vMerge w:val="restart"/>
            <w:shd w:val="clear" w:color="auto" w:fill="auto"/>
            <w:vAlign w:val="center"/>
            <w:hideMark/>
          </w:tcPr>
          <w:p w14:paraId="2F4173C8" w14:textId="77777777" w:rsidR="00D17BFE" w:rsidRPr="006B2640" w:rsidRDefault="00D17BFE" w:rsidP="00544A6E">
            <w:pPr>
              <w:rPr>
                <w:sz w:val="20"/>
                <w:szCs w:val="20"/>
                <w:lang w:eastAsia="en-US"/>
              </w:rPr>
            </w:pPr>
            <w:r w:rsidRPr="006B2640">
              <w:rPr>
                <w:sz w:val="20"/>
                <w:szCs w:val="20"/>
              </w:rPr>
              <w:t>Общеобразовательные организации</w:t>
            </w:r>
          </w:p>
        </w:tc>
        <w:tc>
          <w:tcPr>
            <w:tcW w:w="1412" w:type="pct"/>
            <w:shd w:val="clear" w:color="auto" w:fill="auto"/>
            <w:vAlign w:val="center"/>
            <w:hideMark/>
          </w:tcPr>
          <w:p w14:paraId="7D039DEA" w14:textId="77777777" w:rsidR="00D17BFE" w:rsidRPr="006B2640" w:rsidRDefault="00D17BFE" w:rsidP="00544A6E">
            <w:pPr>
              <w:rPr>
                <w:sz w:val="20"/>
                <w:szCs w:val="20"/>
                <w:lang w:eastAsia="en-US"/>
              </w:rPr>
            </w:pPr>
            <w:r w:rsidRPr="006B2640">
              <w:rPr>
                <w:sz w:val="20"/>
                <w:szCs w:val="20"/>
              </w:rPr>
              <w:t>100 мест</w:t>
            </w:r>
          </w:p>
        </w:tc>
        <w:tc>
          <w:tcPr>
            <w:tcW w:w="1391" w:type="pct"/>
            <w:shd w:val="clear" w:color="auto" w:fill="auto"/>
            <w:vAlign w:val="center"/>
            <w:hideMark/>
          </w:tcPr>
          <w:p w14:paraId="0ECE072F" w14:textId="77777777" w:rsidR="00D17BFE" w:rsidRPr="006B2640" w:rsidRDefault="00D17BFE" w:rsidP="00544A6E">
            <w:pPr>
              <w:rPr>
                <w:sz w:val="20"/>
                <w:szCs w:val="20"/>
                <w:lang w:eastAsia="en-US"/>
              </w:rPr>
            </w:pPr>
            <w:r w:rsidRPr="006B2640">
              <w:rPr>
                <w:sz w:val="20"/>
                <w:szCs w:val="20"/>
              </w:rPr>
              <w:t>3</w:t>
            </w:r>
          </w:p>
        </w:tc>
      </w:tr>
      <w:tr w:rsidR="006B2640" w:rsidRPr="006B2640" w14:paraId="25485648" w14:textId="77777777" w:rsidTr="00544A6E">
        <w:trPr>
          <w:trHeight w:val="20"/>
        </w:trPr>
        <w:tc>
          <w:tcPr>
            <w:tcW w:w="2197" w:type="pct"/>
            <w:vMerge/>
            <w:shd w:val="clear" w:color="auto" w:fill="auto"/>
            <w:vAlign w:val="center"/>
          </w:tcPr>
          <w:p w14:paraId="5170CEEA" w14:textId="77777777" w:rsidR="00D17BFE" w:rsidRPr="006B2640" w:rsidRDefault="00D17BFE" w:rsidP="00544A6E">
            <w:pPr>
              <w:rPr>
                <w:sz w:val="20"/>
                <w:szCs w:val="20"/>
              </w:rPr>
            </w:pPr>
          </w:p>
        </w:tc>
        <w:tc>
          <w:tcPr>
            <w:tcW w:w="1412" w:type="pct"/>
            <w:shd w:val="clear" w:color="auto" w:fill="auto"/>
            <w:vAlign w:val="center"/>
          </w:tcPr>
          <w:p w14:paraId="6FBEC50A" w14:textId="77777777" w:rsidR="00D17BFE" w:rsidRPr="006B2640" w:rsidRDefault="00D17BFE" w:rsidP="00544A6E">
            <w:pPr>
              <w:rPr>
                <w:sz w:val="20"/>
                <w:szCs w:val="20"/>
              </w:rPr>
            </w:pPr>
            <w:r w:rsidRPr="006B2640">
              <w:rPr>
                <w:sz w:val="20"/>
                <w:szCs w:val="20"/>
              </w:rPr>
              <w:t>100 сотрудников</w:t>
            </w:r>
          </w:p>
        </w:tc>
        <w:tc>
          <w:tcPr>
            <w:tcW w:w="1391" w:type="pct"/>
            <w:shd w:val="clear" w:color="auto" w:fill="auto"/>
            <w:vAlign w:val="center"/>
          </w:tcPr>
          <w:p w14:paraId="049A0F44" w14:textId="77777777" w:rsidR="00D17BFE" w:rsidRPr="006B2640" w:rsidRDefault="00D17BFE" w:rsidP="00544A6E">
            <w:pPr>
              <w:rPr>
                <w:sz w:val="20"/>
                <w:szCs w:val="20"/>
                <w:lang w:eastAsia="en-US"/>
              </w:rPr>
            </w:pPr>
            <w:r w:rsidRPr="006B2640">
              <w:rPr>
                <w:sz w:val="20"/>
                <w:szCs w:val="20"/>
              </w:rPr>
              <w:t>5</w:t>
            </w:r>
          </w:p>
        </w:tc>
      </w:tr>
      <w:tr w:rsidR="006B2640" w:rsidRPr="006B2640" w14:paraId="28ACE4D4" w14:textId="77777777" w:rsidTr="00544A6E">
        <w:trPr>
          <w:trHeight w:val="20"/>
        </w:trPr>
        <w:tc>
          <w:tcPr>
            <w:tcW w:w="2197" w:type="pct"/>
            <w:shd w:val="clear" w:color="auto" w:fill="auto"/>
            <w:vAlign w:val="center"/>
            <w:hideMark/>
          </w:tcPr>
          <w:p w14:paraId="6322D2EF" w14:textId="77777777" w:rsidR="00D17BFE" w:rsidRPr="006B2640" w:rsidRDefault="00D17BFE" w:rsidP="00544A6E">
            <w:pPr>
              <w:rPr>
                <w:sz w:val="20"/>
                <w:szCs w:val="20"/>
                <w:lang w:eastAsia="en-US"/>
              </w:rPr>
            </w:pPr>
            <w:r w:rsidRPr="006B2640">
              <w:rPr>
                <w:sz w:val="20"/>
                <w:szCs w:val="20"/>
              </w:rPr>
              <w:t>Организации дополнительного образования</w:t>
            </w:r>
          </w:p>
        </w:tc>
        <w:tc>
          <w:tcPr>
            <w:tcW w:w="1412" w:type="pct"/>
            <w:shd w:val="clear" w:color="auto" w:fill="auto"/>
            <w:vAlign w:val="center"/>
            <w:hideMark/>
          </w:tcPr>
          <w:p w14:paraId="4A02FF4E" w14:textId="77777777" w:rsidR="00D17BFE" w:rsidRPr="006B2640" w:rsidRDefault="00D17BFE" w:rsidP="00544A6E">
            <w:pPr>
              <w:rPr>
                <w:sz w:val="20"/>
                <w:szCs w:val="20"/>
                <w:lang w:eastAsia="en-US"/>
              </w:rPr>
            </w:pPr>
            <w:r w:rsidRPr="006B2640">
              <w:rPr>
                <w:sz w:val="20"/>
                <w:szCs w:val="20"/>
              </w:rPr>
              <w:t>100 мест</w:t>
            </w:r>
          </w:p>
        </w:tc>
        <w:tc>
          <w:tcPr>
            <w:tcW w:w="1391" w:type="pct"/>
            <w:shd w:val="clear" w:color="auto" w:fill="auto"/>
            <w:vAlign w:val="center"/>
            <w:hideMark/>
          </w:tcPr>
          <w:p w14:paraId="70091D10" w14:textId="77777777" w:rsidR="00D17BFE" w:rsidRPr="006B2640" w:rsidRDefault="00D17BFE" w:rsidP="00544A6E">
            <w:pPr>
              <w:rPr>
                <w:sz w:val="20"/>
                <w:szCs w:val="20"/>
                <w:lang w:eastAsia="en-US"/>
              </w:rPr>
            </w:pPr>
            <w:r w:rsidRPr="006B2640">
              <w:rPr>
                <w:sz w:val="20"/>
                <w:szCs w:val="20"/>
              </w:rPr>
              <w:t>3</w:t>
            </w:r>
          </w:p>
        </w:tc>
      </w:tr>
      <w:tr w:rsidR="006B2640" w:rsidRPr="006B2640" w14:paraId="2A07F2FC" w14:textId="77777777" w:rsidTr="00544A6E">
        <w:trPr>
          <w:trHeight w:val="20"/>
        </w:trPr>
        <w:tc>
          <w:tcPr>
            <w:tcW w:w="2197" w:type="pct"/>
            <w:vMerge w:val="restart"/>
            <w:shd w:val="clear" w:color="auto" w:fill="auto"/>
            <w:vAlign w:val="center"/>
            <w:hideMark/>
          </w:tcPr>
          <w:p w14:paraId="0BD34FCB" w14:textId="77777777" w:rsidR="00D17BFE" w:rsidRPr="006B2640" w:rsidRDefault="00D17BFE" w:rsidP="00544A6E">
            <w:pPr>
              <w:rPr>
                <w:sz w:val="20"/>
                <w:szCs w:val="20"/>
                <w:lang w:eastAsia="en-US"/>
              </w:rPr>
            </w:pPr>
            <w:r w:rsidRPr="006B2640">
              <w:rPr>
                <w:sz w:val="20"/>
                <w:szCs w:val="20"/>
              </w:rPr>
              <w:t>Организации, реализующие программы профессионального и высшего образования</w:t>
            </w:r>
          </w:p>
        </w:tc>
        <w:tc>
          <w:tcPr>
            <w:tcW w:w="1412" w:type="pct"/>
            <w:shd w:val="clear" w:color="auto" w:fill="auto"/>
            <w:vAlign w:val="center"/>
            <w:hideMark/>
          </w:tcPr>
          <w:p w14:paraId="44A8C9C1" w14:textId="77777777" w:rsidR="00D17BFE" w:rsidRPr="006B2640" w:rsidRDefault="00D17BFE" w:rsidP="00544A6E">
            <w:pPr>
              <w:rPr>
                <w:sz w:val="20"/>
                <w:szCs w:val="20"/>
                <w:lang w:eastAsia="en-US"/>
              </w:rPr>
            </w:pPr>
            <w:r w:rsidRPr="006B2640">
              <w:rPr>
                <w:sz w:val="20"/>
                <w:szCs w:val="20"/>
              </w:rPr>
              <w:t>100 студентов очной формы обучения</w:t>
            </w:r>
          </w:p>
        </w:tc>
        <w:tc>
          <w:tcPr>
            <w:tcW w:w="1391" w:type="pct"/>
            <w:shd w:val="clear" w:color="auto" w:fill="auto"/>
            <w:vAlign w:val="center"/>
            <w:hideMark/>
          </w:tcPr>
          <w:p w14:paraId="1A50D4FF" w14:textId="77777777" w:rsidR="00D17BFE" w:rsidRPr="006B2640" w:rsidRDefault="00D17BFE" w:rsidP="00544A6E">
            <w:pPr>
              <w:rPr>
                <w:sz w:val="20"/>
                <w:szCs w:val="20"/>
                <w:lang w:eastAsia="en-US"/>
              </w:rPr>
            </w:pPr>
            <w:r w:rsidRPr="006B2640">
              <w:rPr>
                <w:sz w:val="20"/>
                <w:szCs w:val="20"/>
              </w:rPr>
              <w:t>5</w:t>
            </w:r>
          </w:p>
        </w:tc>
      </w:tr>
      <w:tr w:rsidR="006B2640" w:rsidRPr="006B2640" w14:paraId="5A920E5B" w14:textId="77777777" w:rsidTr="00544A6E">
        <w:trPr>
          <w:trHeight w:val="20"/>
        </w:trPr>
        <w:tc>
          <w:tcPr>
            <w:tcW w:w="2197" w:type="pct"/>
            <w:vMerge/>
            <w:shd w:val="clear" w:color="auto" w:fill="auto"/>
            <w:vAlign w:val="center"/>
          </w:tcPr>
          <w:p w14:paraId="0E0177CE" w14:textId="77777777" w:rsidR="00D17BFE" w:rsidRPr="006B2640" w:rsidRDefault="00D17BFE" w:rsidP="00544A6E">
            <w:pPr>
              <w:rPr>
                <w:sz w:val="20"/>
                <w:szCs w:val="20"/>
              </w:rPr>
            </w:pPr>
          </w:p>
        </w:tc>
        <w:tc>
          <w:tcPr>
            <w:tcW w:w="1412" w:type="pct"/>
            <w:shd w:val="clear" w:color="auto" w:fill="auto"/>
            <w:vAlign w:val="center"/>
          </w:tcPr>
          <w:p w14:paraId="695DCD89" w14:textId="77777777" w:rsidR="00D17BFE" w:rsidRPr="006B2640" w:rsidRDefault="00D17BFE" w:rsidP="00544A6E">
            <w:pPr>
              <w:rPr>
                <w:sz w:val="20"/>
                <w:szCs w:val="20"/>
                <w:lang w:eastAsia="en-US"/>
              </w:rPr>
            </w:pPr>
            <w:r w:rsidRPr="006B2640">
              <w:rPr>
                <w:sz w:val="20"/>
                <w:szCs w:val="20"/>
              </w:rPr>
              <w:t>10 сотрудников</w:t>
            </w:r>
          </w:p>
        </w:tc>
        <w:tc>
          <w:tcPr>
            <w:tcW w:w="1391" w:type="pct"/>
            <w:shd w:val="clear" w:color="auto" w:fill="auto"/>
            <w:vAlign w:val="center"/>
          </w:tcPr>
          <w:p w14:paraId="4EA2E759" w14:textId="77777777" w:rsidR="00D17BFE" w:rsidRPr="006B2640" w:rsidRDefault="00D17BFE" w:rsidP="00544A6E">
            <w:pPr>
              <w:rPr>
                <w:sz w:val="20"/>
                <w:szCs w:val="20"/>
                <w:lang w:eastAsia="en-US"/>
              </w:rPr>
            </w:pPr>
            <w:r w:rsidRPr="006B2640">
              <w:rPr>
                <w:sz w:val="20"/>
                <w:szCs w:val="20"/>
              </w:rPr>
              <w:t>3</w:t>
            </w:r>
          </w:p>
        </w:tc>
      </w:tr>
      <w:tr w:rsidR="006B2640" w:rsidRPr="006B2640" w14:paraId="089B5586" w14:textId="77777777" w:rsidTr="00544A6E">
        <w:trPr>
          <w:trHeight w:val="20"/>
        </w:trPr>
        <w:tc>
          <w:tcPr>
            <w:tcW w:w="2197" w:type="pct"/>
            <w:shd w:val="clear" w:color="auto" w:fill="auto"/>
            <w:vAlign w:val="center"/>
            <w:hideMark/>
          </w:tcPr>
          <w:p w14:paraId="303DAEC6" w14:textId="77777777" w:rsidR="00D17BFE" w:rsidRPr="006B2640" w:rsidRDefault="00D17BFE" w:rsidP="00544A6E">
            <w:pPr>
              <w:rPr>
                <w:sz w:val="20"/>
                <w:szCs w:val="20"/>
                <w:lang w:eastAsia="en-US"/>
              </w:rPr>
            </w:pPr>
            <w:r w:rsidRPr="006B2640">
              <w:rPr>
                <w:sz w:val="20"/>
                <w:szCs w:val="20"/>
              </w:rPr>
              <w:t xml:space="preserve">Объекты культурно-досугового (клубного) типа. Зрелищные </w:t>
            </w:r>
            <w:r w:rsidRPr="006B2640">
              <w:rPr>
                <w:sz w:val="20"/>
                <w:szCs w:val="20"/>
                <w:lang w:eastAsia="en-US"/>
              </w:rPr>
              <w:t>организации</w:t>
            </w:r>
          </w:p>
        </w:tc>
        <w:tc>
          <w:tcPr>
            <w:tcW w:w="1412" w:type="pct"/>
            <w:shd w:val="clear" w:color="auto" w:fill="auto"/>
            <w:vAlign w:val="center"/>
            <w:hideMark/>
          </w:tcPr>
          <w:p w14:paraId="4966A31E" w14:textId="77777777" w:rsidR="00D17BFE" w:rsidRPr="006B2640" w:rsidRDefault="00D17BFE" w:rsidP="00544A6E">
            <w:pPr>
              <w:rPr>
                <w:sz w:val="20"/>
                <w:szCs w:val="20"/>
                <w:lang w:eastAsia="en-US"/>
              </w:rPr>
            </w:pPr>
            <w:r w:rsidRPr="006B2640">
              <w:rPr>
                <w:sz w:val="20"/>
                <w:szCs w:val="20"/>
              </w:rPr>
              <w:t>100 мест</w:t>
            </w:r>
          </w:p>
        </w:tc>
        <w:tc>
          <w:tcPr>
            <w:tcW w:w="1391" w:type="pct"/>
            <w:shd w:val="clear" w:color="auto" w:fill="auto"/>
            <w:vAlign w:val="center"/>
            <w:hideMark/>
          </w:tcPr>
          <w:p w14:paraId="018C90CA" w14:textId="77777777" w:rsidR="00D17BFE" w:rsidRPr="006B2640" w:rsidRDefault="00D17BFE" w:rsidP="00544A6E">
            <w:pPr>
              <w:rPr>
                <w:sz w:val="20"/>
                <w:szCs w:val="20"/>
              </w:rPr>
            </w:pPr>
            <w:r w:rsidRPr="006B2640">
              <w:rPr>
                <w:sz w:val="20"/>
                <w:szCs w:val="20"/>
              </w:rPr>
              <w:t>14</w:t>
            </w:r>
          </w:p>
        </w:tc>
      </w:tr>
      <w:tr w:rsidR="006B2640" w:rsidRPr="006B2640" w14:paraId="4A5089F3" w14:textId="77777777" w:rsidTr="00544A6E">
        <w:trPr>
          <w:trHeight w:val="20"/>
        </w:trPr>
        <w:tc>
          <w:tcPr>
            <w:tcW w:w="2197" w:type="pct"/>
            <w:shd w:val="clear" w:color="auto" w:fill="auto"/>
            <w:vAlign w:val="center"/>
            <w:hideMark/>
          </w:tcPr>
          <w:p w14:paraId="4A2CBBBD" w14:textId="77777777" w:rsidR="00D17BFE" w:rsidRPr="006B2640" w:rsidRDefault="00D17BFE" w:rsidP="00544A6E">
            <w:pPr>
              <w:rPr>
                <w:sz w:val="20"/>
                <w:szCs w:val="20"/>
                <w:lang w:eastAsia="en-US"/>
              </w:rPr>
            </w:pPr>
            <w:r w:rsidRPr="006B2640">
              <w:rPr>
                <w:sz w:val="20"/>
                <w:szCs w:val="20"/>
              </w:rPr>
              <w:t>Объекты культурно-просветительного назначения</w:t>
            </w:r>
          </w:p>
        </w:tc>
        <w:tc>
          <w:tcPr>
            <w:tcW w:w="1412" w:type="pct"/>
            <w:shd w:val="clear" w:color="auto" w:fill="auto"/>
            <w:vAlign w:val="center"/>
            <w:hideMark/>
          </w:tcPr>
          <w:p w14:paraId="312B20A2" w14:textId="77777777" w:rsidR="00D17BFE" w:rsidRPr="006B2640" w:rsidRDefault="00D17BFE" w:rsidP="00544A6E">
            <w:pPr>
              <w:rPr>
                <w:sz w:val="20"/>
                <w:szCs w:val="20"/>
                <w:lang w:eastAsia="en-US"/>
              </w:rPr>
            </w:pPr>
            <w:r w:rsidRPr="006B2640">
              <w:rPr>
                <w:sz w:val="20"/>
                <w:szCs w:val="20"/>
              </w:rPr>
              <w:t>100 кв. м площади помещений здания</w:t>
            </w:r>
          </w:p>
        </w:tc>
        <w:tc>
          <w:tcPr>
            <w:tcW w:w="1391" w:type="pct"/>
            <w:shd w:val="clear" w:color="auto" w:fill="auto"/>
            <w:vAlign w:val="center"/>
            <w:hideMark/>
          </w:tcPr>
          <w:p w14:paraId="5E8FB646" w14:textId="77777777" w:rsidR="00D17BFE" w:rsidRPr="006B2640" w:rsidRDefault="00D17BFE" w:rsidP="00544A6E">
            <w:pPr>
              <w:rPr>
                <w:sz w:val="20"/>
                <w:szCs w:val="20"/>
                <w:lang w:eastAsia="en-US"/>
              </w:rPr>
            </w:pPr>
            <w:r w:rsidRPr="006B2640">
              <w:rPr>
                <w:sz w:val="20"/>
                <w:szCs w:val="20"/>
              </w:rPr>
              <w:t>1</w:t>
            </w:r>
          </w:p>
        </w:tc>
      </w:tr>
      <w:tr w:rsidR="006B2640" w:rsidRPr="006B2640" w14:paraId="13BB00E0" w14:textId="77777777" w:rsidTr="00544A6E">
        <w:trPr>
          <w:trHeight w:val="20"/>
        </w:trPr>
        <w:tc>
          <w:tcPr>
            <w:tcW w:w="2197" w:type="pct"/>
            <w:shd w:val="clear" w:color="auto" w:fill="auto"/>
            <w:vAlign w:val="center"/>
            <w:hideMark/>
          </w:tcPr>
          <w:p w14:paraId="0EC9060C" w14:textId="77777777" w:rsidR="00D17BFE" w:rsidRPr="006B2640" w:rsidRDefault="00D17BFE" w:rsidP="00544A6E">
            <w:pPr>
              <w:rPr>
                <w:sz w:val="20"/>
                <w:szCs w:val="20"/>
                <w:lang w:eastAsia="en-US"/>
              </w:rPr>
            </w:pPr>
            <w:r w:rsidRPr="006B2640">
              <w:rPr>
                <w:sz w:val="20"/>
                <w:szCs w:val="20"/>
              </w:rPr>
              <w:t>Спортивные сооружения с единовременной пропускной способностью более 100 человек</w:t>
            </w:r>
          </w:p>
        </w:tc>
        <w:tc>
          <w:tcPr>
            <w:tcW w:w="1412" w:type="pct"/>
            <w:shd w:val="clear" w:color="auto" w:fill="auto"/>
            <w:vAlign w:val="center"/>
            <w:hideMark/>
          </w:tcPr>
          <w:p w14:paraId="50F9BADF" w14:textId="77777777" w:rsidR="00D17BFE" w:rsidRPr="006B2640" w:rsidRDefault="00D17BFE" w:rsidP="00544A6E">
            <w:pPr>
              <w:rPr>
                <w:sz w:val="20"/>
                <w:szCs w:val="20"/>
                <w:lang w:eastAsia="en-US"/>
              </w:rPr>
            </w:pPr>
            <w:r w:rsidRPr="006B2640">
              <w:rPr>
                <w:sz w:val="20"/>
                <w:szCs w:val="20"/>
              </w:rPr>
              <w:t>100 единовременных посетителей</w:t>
            </w:r>
          </w:p>
        </w:tc>
        <w:tc>
          <w:tcPr>
            <w:tcW w:w="1391" w:type="pct"/>
            <w:shd w:val="clear" w:color="auto" w:fill="auto"/>
            <w:vAlign w:val="center"/>
            <w:hideMark/>
          </w:tcPr>
          <w:p w14:paraId="1782E5EA" w14:textId="77777777" w:rsidR="00D17BFE" w:rsidRPr="006B2640" w:rsidRDefault="00D17BFE" w:rsidP="00544A6E">
            <w:pPr>
              <w:rPr>
                <w:sz w:val="20"/>
                <w:szCs w:val="20"/>
                <w:lang w:eastAsia="en-US"/>
              </w:rPr>
            </w:pPr>
            <w:r w:rsidRPr="006B2640">
              <w:rPr>
                <w:sz w:val="20"/>
                <w:szCs w:val="20"/>
              </w:rPr>
              <w:t>5</w:t>
            </w:r>
          </w:p>
        </w:tc>
      </w:tr>
      <w:tr w:rsidR="006B2640" w:rsidRPr="006B2640" w14:paraId="71BB7D04" w14:textId="77777777" w:rsidTr="00544A6E">
        <w:trPr>
          <w:trHeight w:val="20"/>
        </w:trPr>
        <w:tc>
          <w:tcPr>
            <w:tcW w:w="2197" w:type="pct"/>
            <w:shd w:val="clear" w:color="auto" w:fill="auto"/>
            <w:vAlign w:val="center"/>
            <w:hideMark/>
          </w:tcPr>
          <w:p w14:paraId="081D5411" w14:textId="77777777" w:rsidR="00D17BFE" w:rsidRPr="006B2640" w:rsidRDefault="00D17BFE" w:rsidP="00544A6E">
            <w:pPr>
              <w:rPr>
                <w:sz w:val="20"/>
                <w:szCs w:val="20"/>
              </w:rPr>
            </w:pPr>
            <w:r w:rsidRPr="006B2640">
              <w:rPr>
                <w:sz w:val="20"/>
                <w:szCs w:val="20"/>
              </w:rPr>
              <w:t>Спортивные здания и сооружения с трибунами вместимостью более 500 зрителей</w:t>
            </w:r>
          </w:p>
        </w:tc>
        <w:tc>
          <w:tcPr>
            <w:tcW w:w="1412" w:type="pct"/>
            <w:shd w:val="clear" w:color="auto" w:fill="auto"/>
            <w:vAlign w:val="center"/>
            <w:hideMark/>
          </w:tcPr>
          <w:p w14:paraId="682EB69D" w14:textId="77777777" w:rsidR="00D17BFE" w:rsidRPr="006B2640" w:rsidRDefault="00D17BFE" w:rsidP="00544A6E">
            <w:pPr>
              <w:rPr>
                <w:sz w:val="20"/>
                <w:szCs w:val="20"/>
                <w:lang w:eastAsia="en-US"/>
              </w:rPr>
            </w:pPr>
            <w:r w:rsidRPr="006B2640">
              <w:rPr>
                <w:sz w:val="20"/>
                <w:szCs w:val="20"/>
              </w:rPr>
              <w:t>100 мест на трибунах</w:t>
            </w:r>
          </w:p>
        </w:tc>
        <w:tc>
          <w:tcPr>
            <w:tcW w:w="1391" w:type="pct"/>
            <w:shd w:val="clear" w:color="auto" w:fill="auto"/>
            <w:vAlign w:val="center"/>
            <w:hideMark/>
          </w:tcPr>
          <w:p w14:paraId="632085D7" w14:textId="77777777" w:rsidR="00D17BFE" w:rsidRPr="006B2640" w:rsidRDefault="00D17BFE" w:rsidP="00544A6E">
            <w:pPr>
              <w:rPr>
                <w:sz w:val="20"/>
                <w:szCs w:val="20"/>
                <w:lang w:eastAsia="en-US"/>
              </w:rPr>
            </w:pPr>
            <w:r w:rsidRPr="006B2640">
              <w:rPr>
                <w:sz w:val="20"/>
                <w:szCs w:val="20"/>
              </w:rPr>
              <w:t>7</w:t>
            </w:r>
          </w:p>
        </w:tc>
      </w:tr>
      <w:tr w:rsidR="006B2640" w:rsidRPr="006B2640" w14:paraId="45910C9C" w14:textId="77777777" w:rsidTr="00544A6E">
        <w:trPr>
          <w:trHeight w:val="20"/>
        </w:trPr>
        <w:tc>
          <w:tcPr>
            <w:tcW w:w="2197" w:type="pct"/>
            <w:shd w:val="clear" w:color="auto" w:fill="auto"/>
            <w:vAlign w:val="center"/>
            <w:hideMark/>
          </w:tcPr>
          <w:p w14:paraId="40B80295" w14:textId="77777777" w:rsidR="00D17BFE" w:rsidRPr="006B2640" w:rsidRDefault="00D17BFE" w:rsidP="00544A6E">
            <w:pPr>
              <w:rPr>
                <w:sz w:val="20"/>
                <w:szCs w:val="20"/>
                <w:lang w:eastAsia="en-US"/>
              </w:rPr>
            </w:pPr>
            <w:r w:rsidRPr="006B2640">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412" w:type="pct"/>
            <w:shd w:val="clear" w:color="auto" w:fill="auto"/>
            <w:vAlign w:val="center"/>
            <w:hideMark/>
          </w:tcPr>
          <w:p w14:paraId="6E47D8FB" w14:textId="77777777" w:rsidR="00D17BFE" w:rsidRPr="006B2640" w:rsidRDefault="00D17BFE" w:rsidP="00544A6E">
            <w:pPr>
              <w:rPr>
                <w:sz w:val="20"/>
                <w:szCs w:val="20"/>
                <w:lang w:eastAsia="en-US"/>
              </w:rPr>
            </w:pPr>
            <w:r w:rsidRPr="006B2640">
              <w:rPr>
                <w:sz w:val="20"/>
                <w:szCs w:val="20"/>
              </w:rPr>
              <w:t xml:space="preserve">100 отдыхающих </w:t>
            </w:r>
          </w:p>
        </w:tc>
        <w:tc>
          <w:tcPr>
            <w:tcW w:w="1391" w:type="pct"/>
            <w:shd w:val="clear" w:color="auto" w:fill="auto"/>
            <w:vAlign w:val="center"/>
            <w:hideMark/>
          </w:tcPr>
          <w:p w14:paraId="555C00A1" w14:textId="77777777" w:rsidR="00D17BFE" w:rsidRPr="006B2640" w:rsidRDefault="00D17BFE" w:rsidP="00544A6E">
            <w:pPr>
              <w:rPr>
                <w:sz w:val="20"/>
                <w:szCs w:val="20"/>
                <w:lang w:eastAsia="en-US"/>
              </w:rPr>
            </w:pPr>
            <w:r w:rsidRPr="006B2640">
              <w:rPr>
                <w:sz w:val="20"/>
                <w:szCs w:val="20"/>
              </w:rPr>
              <w:t>10</w:t>
            </w:r>
          </w:p>
        </w:tc>
      </w:tr>
      <w:tr w:rsidR="006B2640" w:rsidRPr="006B2640" w14:paraId="36F93568" w14:textId="77777777" w:rsidTr="00544A6E">
        <w:trPr>
          <w:trHeight w:val="20"/>
        </w:trPr>
        <w:tc>
          <w:tcPr>
            <w:tcW w:w="2197" w:type="pct"/>
            <w:shd w:val="clear" w:color="auto" w:fill="auto"/>
            <w:vAlign w:val="center"/>
            <w:hideMark/>
          </w:tcPr>
          <w:p w14:paraId="689D9AA1" w14:textId="77777777" w:rsidR="00D17BFE" w:rsidRPr="006B2640" w:rsidRDefault="00D17BFE" w:rsidP="00544A6E">
            <w:pPr>
              <w:rPr>
                <w:sz w:val="20"/>
                <w:szCs w:val="20"/>
                <w:lang w:eastAsia="en-US"/>
              </w:rPr>
            </w:pPr>
            <w:r w:rsidRPr="006B2640">
              <w:rPr>
                <w:sz w:val="20"/>
                <w:szCs w:val="20"/>
              </w:rPr>
              <w:t>Парки культуры и отдыха. Тематические парки.</w:t>
            </w:r>
          </w:p>
          <w:p w14:paraId="01420A27" w14:textId="750B4996" w:rsidR="00D17BFE" w:rsidRPr="006B2640" w:rsidRDefault="00D17BFE" w:rsidP="00544A6E">
            <w:pPr>
              <w:rPr>
                <w:sz w:val="20"/>
                <w:szCs w:val="20"/>
                <w:lang w:eastAsia="en-US"/>
              </w:rPr>
            </w:pPr>
            <w:r w:rsidRPr="006B2640">
              <w:rPr>
                <w:sz w:val="20"/>
                <w:szCs w:val="20"/>
              </w:rPr>
              <w:t>Благоустроенные пляжи, места массовой околоводной рекреации</w:t>
            </w:r>
            <w:r w:rsidR="00E35115" w:rsidRPr="006B2640">
              <w:rPr>
                <w:sz w:val="20"/>
                <w:szCs w:val="20"/>
              </w:rPr>
              <w:t>, лесопарки, зоны отдыха и курортных зоны</w:t>
            </w:r>
          </w:p>
        </w:tc>
        <w:tc>
          <w:tcPr>
            <w:tcW w:w="1412" w:type="pct"/>
            <w:shd w:val="clear" w:color="auto" w:fill="auto"/>
            <w:vAlign w:val="center"/>
            <w:hideMark/>
          </w:tcPr>
          <w:p w14:paraId="5D8C30B7" w14:textId="77777777" w:rsidR="00D17BFE" w:rsidRPr="006B2640" w:rsidRDefault="00D17BFE" w:rsidP="00544A6E">
            <w:pPr>
              <w:rPr>
                <w:sz w:val="20"/>
                <w:szCs w:val="20"/>
                <w:lang w:eastAsia="en-US"/>
              </w:rPr>
            </w:pPr>
            <w:r w:rsidRPr="006B2640">
              <w:rPr>
                <w:sz w:val="20"/>
                <w:szCs w:val="20"/>
              </w:rPr>
              <w:t>1 га территории парка</w:t>
            </w:r>
          </w:p>
        </w:tc>
        <w:tc>
          <w:tcPr>
            <w:tcW w:w="1391" w:type="pct"/>
            <w:shd w:val="clear" w:color="auto" w:fill="auto"/>
            <w:vAlign w:val="center"/>
            <w:hideMark/>
          </w:tcPr>
          <w:p w14:paraId="6635BF4F" w14:textId="77777777" w:rsidR="00D17BFE" w:rsidRPr="006B2640" w:rsidRDefault="00D17BFE" w:rsidP="00544A6E">
            <w:pPr>
              <w:rPr>
                <w:sz w:val="20"/>
                <w:szCs w:val="20"/>
                <w:lang w:eastAsia="en-US"/>
              </w:rPr>
            </w:pPr>
            <w:r w:rsidRPr="006B2640">
              <w:rPr>
                <w:sz w:val="20"/>
                <w:szCs w:val="20"/>
              </w:rPr>
              <w:t>4</w:t>
            </w:r>
          </w:p>
        </w:tc>
      </w:tr>
      <w:tr w:rsidR="006B2640" w:rsidRPr="006B2640" w14:paraId="12C60B27" w14:textId="77777777" w:rsidTr="00544A6E">
        <w:trPr>
          <w:trHeight w:val="20"/>
        </w:trPr>
        <w:tc>
          <w:tcPr>
            <w:tcW w:w="2197" w:type="pct"/>
            <w:shd w:val="clear" w:color="auto" w:fill="auto"/>
            <w:vAlign w:val="center"/>
            <w:hideMark/>
          </w:tcPr>
          <w:p w14:paraId="1182AC5A" w14:textId="77777777" w:rsidR="00D17BFE" w:rsidRPr="006B2640" w:rsidRDefault="00D17BFE" w:rsidP="00544A6E">
            <w:pPr>
              <w:rPr>
                <w:sz w:val="20"/>
                <w:szCs w:val="20"/>
                <w:lang w:eastAsia="en-US"/>
              </w:rPr>
            </w:pPr>
            <w:r w:rsidRPr="006B2640">
              <w:rPr>
                <w:sz w:val="20"/>
                <w:szCs w:val="20"/>
              </w:rPr>
              <w:t>Гостиницы</w:t>
            </w:r>
          </w:p>
        </w:tc>
        <w:tc>
          <w:tcPr>
            <w:tcW w:w="1412" w:type="pct"/>
            <w:shd w:val="clear" w:color="auto" w:fill="auto"/>
            <w:vAlign w:val="center"/>
            <w:hideMark/>
          </w:tcPr>
          <w:p w14:paraId="5D1ABCCE" w14:textId="77777777" w:rsidR="00D17BFE" w:rsidRPr="006B2640" w:rsidRDefault="00D17BFE" w:rsidP="00544A6E">
            <w:pPr>
              <w:rPr>
                <w:sz w:val="20"/>
                <w:szCs w:val="20"/>
                <w:lang w:eastAsia="en-US"/>
              </w:rPr>
            </w:pPr>
            <w:r w:rsidRPr="006B2640">
              <w:rPr>
                <w:sz w:val="20"/>
                <w:szCs w:val="20"/>
              </w:rPr>
              <w:t xml:space="preserve">100 отдыхающих </w:t>
            </w:r>
          </w:p>
        </w:tc>
        <w:tc>
          <w:tcPr>
            <w:tcW w:w="1391" w:type="pct"/>
            <w:shd w:val="clear" w:color="auto" w:fill="auto"/>
            <w:vAlign w:val="center"/>
            <w:hideMark/>
          </w:tcPr>
          <w:p w14:paraId="65CA08F2" w14:textId="77777777" w:rsidR="00D17BFE" w:rsidRPr="006B2640" w:rsidRDefault="00D17BFE" w:rsidP="00544A6E">
            <w:pPr>
              <w:rPr>
                <w:sz w:val="20"/>
                <w:szCs w:val="20"/>
                <w:lang w:eastAsia="en-US"/>
              </w:rPr>
            </w:pPr>
            <w:r w:rsidRPr="006B2640">
              <w:rPr>
                <w:sz w:val="20"/>
                <w:szCs w:val="20"/>
              </w:rPr>
              <w:t>8</w:t>
            </w:r>
          </w:p>
        </w:tc>
      </w:tr>
      <w:tr w:rsidR="006B2640" w:rsidRPr="006B2640" w14:paraId="2E2C3AD5" w14:textId="77777777" w:rsidTr="00544A6E">
        <w:trPr>
          <w:trHeight w:val="20"/>
        </w:trPr>
        <w:tc>
          <w:tcPr>
            <w:tcW w:w="2197" w:type="pct"/>
            <w:shd w:val="clear" w:color="auto" w:fill="auto"/>
          </w:tcPr>
          <w:p w14:paraId="52A68579" w14:textId="77777777" w:rsidR="00D17BFE" w:rsidRPr="006B2640" w:rsidRDefault="00D17BFE" w:rsidP="00544A6E">
            <w:pPr>
              <w:rPr>
                <w:sz w:val="20"/>
                <w:szCs w:val="20"/>
                <w:lang w:eastAsia="en-US"/>
              </w:rPr>
            </w:pPr>
            <w:r w:rsidRPr="006B2640">
              <w:rPr>
                <w:sz w:val="20"/>
                <w:szCs w:val="20"/>
              </w:rPr>
              <w:t>Зона кратковременного массового отдыха</w:t>
            </w:r>
          </w:p>
        </w:tc>
        <w:tc>
          <w:tcPr>
            <w:tcW w:w="1412" w:type="pct"/>
            <w:shd w:val="clear" w:color="auto" w:fill="auto"/>
            <w:vAlign w:val="center"/>
          </w:tcPr>
          <w:p w14:paraId="595B5689" w14:textId="77777777" w:rsidR="00D17BFE" w:rsidRPr="006B2640" w:rsidRDefault="00D17BFE" w:rsidP="00544A6E">
            <w:pPr>
              <w:rPr>
                <w:sz w:val="20"/>
                <w:szCs w:val="20"/>
                <w:lang w:eastAsia="en-US"/>
              </w:rPr>
            </w:pPr>
            <w:r w:rsidRPr="006B2640">
              <w:rPr>
                <w:sz w:val="20"/>
                <w:szCs w:val="20"/>
              </w:rPr>
              <w:t>100 отдыхающих</w:t>
            </w:r>
          </w:p>
        </w:tc>
        <w:tc>
          <w:tcPr>
            <w:tcW w:w="1391" w:type="pct"/>
            <w:shd w:val="clear" w:color="auto" w:fill="auto"/>
            <w:vAlign w:val="center"/>
          </w:tcPr>
          <w:p w14:paraId="2013AEF9" w14:textId="77777777" w:rsidR="00D17BFE" w:rsidRPr="006B2640" w:rsidRDefault="00D17BFE" w:rsidP="00544A6E">
            <w:pPr>
              <w:rPr>
                <w:sz w:val="20"/>
                <w:szCs w:val="20"/>
                <w:lang w:eastAsia="en-US"/>
              </w:rPr>
            </w:pPr>
            <w:r w:rsidRPr="006B2640">
              <w:rPr>
                <w:sz w:val="20"/>
                <w:szCs w:val="20"/>
              </w:rPr>
              <w:t>10</w:t>
            </w:r>
          </w:p>
        </w:tc>
      </w:tr>
      <w:tr w:rsidR="006B2640" w:rsidRPr="006B2640" w14:paraId="0AABBC1F" w14:textId="77777777" w:rsidTr="00544A6E">
        <w:trPr>
          <w:trHeight w:val="20"/>
        </w:trPr>
        <w:tc>
          <w:tcPr>
            <w:tcW w:w="2197" w:type="pct"/>
            <w:shd w:val="clear" w:color="auto" w:fill="auto"/>
          </w:tcPr>
          <w:p w14:paraId="71D9D5F1" w14:textId="77777777" w:rsidR="00D17BFE" w:rsidRPr="006B2640" w:rsidRDefault="00D17BFE" w:rsidP="00544A6E">
            <w:pPr>
              <w:rPr>
                <w:sz w:val="20"/>
                <w:szCs w:val="20"/>
                <w:lang w:eastAsia="en-US"/>
              </w:rPr>
            </w:pPr>
            <w:r w:rsidRPr="006B2640">
              <w:rPr>
                <w:sz w:val="20"/>
                <w:szCs w:val="20"/>
              </w:rPr>
              <w:t>Смотровые (видовые) площадки</w:t>
            </w:r>
          </w:p>
        </w:tc>
        <w:tc>
          <w:tcPr>
            <w:tcW w:w="1412" w:type="pct"/>
            <w:shd w:val="clear" w:color="auto" w:fill="auto"/>
            <w:vAlign w:val="center"/>
          </w:tcPr>
          <w:p w14:paraId="4CF17337" w14:textId="77777777" w:rsidR="00D17BFE" w:rsidRPr="006B2640" w:rsidRDefault="00D17BFE" w:rsidP="00544A6E">
            <w:pPr>
              <w:rPr>
                <w:sz w:val="20"/>
                <w:szCs w:val="20"/>
                <w:lang w:eastAsia="en-US"/>
              </w:rPr>
            </w:pPr>
            <w:r w:rsidRPr="006B2640">
              <w:rPr>
                <w:sz w:val="20"/>
                <w:szCs w:val="20"/>
              </w:rPr>
              <w:t>100 отдыхающих</w:t>
            </w:r>
          </w:p>
        </w:tc>
        <w:tc>
          <w:tcPr>
            <w:tcW w:w="1391" w:type="pct"/>
            <w:shd w:val="clear" w:color="auto" w:fill="auto"/>
            <w:vAlign w:val="center"/>
          </w:tcPr>
          <w:p w14:paraId="65DDD7C6" w14:textId="77777777" w:rsidR="00D17BFE" w:rsidRPr="006B2640" w:rsidRDefault="00D17BFE" w:rsidP="00544A6E">
            <w:pPr>
              <w:rPr>
                <w:sz w:val="20"/>
                <w:szCs w:val="20"/>
                <w:lang w:eastAsia="en-US"/>
              </w:rPr>
            </w:pPr>
            <w:r w:rsidRPr="006B2640">
              <w:rPr>
                <w:sz w:val="20"/>
                <w:szCs w:val="20"/>
              </w:rPr>
              <w:t>7</w:t>
            </w:r>
          </w:p>
        </w:tc>
      </w:tr>
      <w:tr w:rsidR="006B2640" w:rsidRPr="006B2640" w14:paraId="4A9AA407" w14:textId="77777777" w:rsidTr="00544A6E">
        <w:trPr>
          <w:trHeight w:val="20"/>
        </w:trPr>
        <w:tc>
          <w:tcPr>
            <w:tcW w:w="2197" w:type="pct"/>
            <w:shd w:val="clear" w:color="auto" w:fill="auto"/>
            <w:vAlign w:val="center"/>
            <w:hideMark/>
          </w:tcPr>
          <w:p w14:paraId="795CA808" w14:textId="77777777" w:rsidR="00D17BFE" w:rsidRPr="006B2640" w:rsidRDefault="00D17BFE" w:rsidP="00544A6E">
            <w:pPr>
              <w:rPr>
                <w:sz w:val="20"/>
                <w:szCs w:val="20"/>
                <w:lang w:eastAsia="en-US"/>
              </w:rPr>
            </w:pPr>
            <w:r w:rsidRPr="006B2640">
              <w:rPr>
                <w:sz w:val="20"/>
                <w:szCs w:val="20"/>
              </w:rPr>
              <w:t>Предприятия общественного питания</w:t>
            </w:r>
          </w:p>
        </w:tc>
        <w:tc>
          <w:tcPr>
            <w:tcW w:w="1412" w:type="pct"/>
            <w:shd w:val="clear" w:color="auto" w:fill="auto"/>
            <w:vAlign w:val="center"/>
            <w:hideMark/>
          </w:tcPr>
          <w:p w14:paraId="72A732A4" w14:textId="77777777" w:rsidR="00D17BFE" w:rsidRPr="006B2640" w:rsidRDefault="00D17BFE" w:rsidP="00544A6E">
            <w:pPr>
              <w:rPr>
                <w:sz w:val="20"/>
                <w:szCs w:val="20"/>
              </w:rPr>
            </w:pPr>
            <w:r w:rsidRPr="006B2640">
              <w:rPr>
                <w:sz w:val="20"/>
                <w:szCs w:val="20"/>
              </w:rPr>
              <w:t>50 кв. м площади помещений здания</w:t>
            </w:r>
          </w:p>
        </w:tc>
        <w:tc>
          <w:tcPr>
            <w:tcW w:w="1391" w:type="pct"/>
            <w:shd w:val="clear" w:color="auto" w:fill="auto"/>
            <w:vAlign w:val="center"/>
            <w:hideMark/>
          </w:tcPr>
          <w:p w14:paraId="134EA19C" w14:textId="77777777" w:rsidR="00D17BFE" w:rsidRPr="006B2640" w:rsidRDefault="00D17BFE" w:rsidP="00544A6E">
            <w:pPr>
              <w:rPr>
                <w:sz w:val="20"/>
                <w:szCs w:val="20"/>
                <w:lang w:eastAsia="en-US"/>
              </w:rPr>
            </w:pPr>
            <w:r w:rsidRPr="006B2640">
              <w:rPr>
                <w:sz w:val="20"/>
                <w:szCs w:val="20"/>
              </w:rPr>
              <w:t>4</w:t>
            </w:r>
          </w:p>
        </w:tc>
      </w:tr>
      <w:tr w:rsidR="006B2640" w:rsidRPr="006B2640" w14:paraId="06FF19B6" w14:textId="77777777" w:rsidTr="00544A6E">
        <w:trPr>
          <w:trHeight w:val="20"/>
        </w:trPr>
        <w:tc>
          <w:tcPr>
            <w:tcW w:w="2197" w:type="pct"/>
            <w:shd w:val="clear" w:color="auto" w:fill="auto"/>
            <w:vAlign w:val="center"/>
            <w:hideMark/>
          </w:tcPr>
          <w:p w14:paraId="29938FE3" w14:textId="77777777" w:rsidR="00D17BFE" w:rsidRPr="006B2640" w:rsidRDefault="00D17BFE" w:rsidP="00544A6E">
            <w:pPr>
              <w:rPr>
                <w:sz w:val="20"/>
                <w:szCs w:val="20"/>
                <w:lang w:eastAsia="en-US"/>
              </w:rPr>
            </w:pPr>
            <w:r w:rsidRPr="006B2640">
              <w:rPr>
                <w:sz w:val="20"/>
                <w:szCs w:val="20"/>
              </w:rPr>
              <w:t>Предприятия коммунально-бытового обслуживания</w:t>
            </w:r>
          </w:p>
        </w:tc>
        <w:tc>
          <w:tcPr>
            <w:tcW w:w="1412" w:type="pct"/>
            <w:shd w:val="clear" w:color="auto" w:fill="auto"/>
            <w:vAlign w:val="center"/>
            <w:hideMark/>
          </w:tcPr>
          <w:p w14:paraId="1D03CE29" w14:textId="77777777" w:rsidR="00D17BFE" w:rsidRPr="006B2640" w:rsidRDefault="00D17BFE" w:rsidP="00544A6E">
            <w:pPr>
              <w:rPr>
                <w:sz w:val="20"/>
                <w:szCs w:val="20"/>
                <w:lang w:eastAsia="en-US"/>
              </w:rPr>
            </w:pPr>
            <w:r w:rsidRPr="006B2640">
              <w:rPr>
                <w:sz w:val="20"/>
                <w:szCs w:val="20"/>
              </w:rPr>
              <w:t>100 кв. м площади помещений здания</w:t>
            </w:r>
          </w:p>
        </w:tc>
        <w:tc>
          <w:tcPr>
            <w:tcW w:w="1391" w:type="pct"/>
            <w:shd w:val="clear" w:color="auto" w:fill="auto"/>
            <w:vAlign w:val="center"/>
            <w:hideMark/>
          </w:tcPr>
          <w:p w14:paraId="3608B471" w14:textId="77777777" w:rsidR="00D17BFE" w:rsidRPr="006B2640" w:rsidRDefault="00D17BFE" w:rsidP="00544A6E">
            <w:pPr>
              <w:rPr>
                <w:sz w:val="20"/>
                <w:szCs w:val="20"/>
                <w:lang w:eastAsia="en-US"/>
              </w:rPr>
            </w:pPr>
            <w:r w:rsidRPr="006B2640">
              <w:rPr>
                <w:sz w:val="20"/>
                <w:szCs w:val="20"/>
              </w:rPr>
              <w:t>4</w:t>
            </w:r>
          </w:p>
        </w:tc>
      </w:tr>
      <w:tr w:rsidR="006B2640" w:rsidRPr="006B2640" w14:paraId="4F605260" w14:textId="77777777" w:rsidTr="00544A6E">
        <w:trPr>
          <w:trHeight w:val="20"/>
        </w:trPr>
        <w:tc>
          <w:tcPr>
            <w:tcW w:w="2197" w:type="pct"/>
            <w:shd w:val="clear" w:color="auto" w:fill="auto"/>
            <w:vAlign w:val="center"/>
            <w:hideMark/>
          </w:tcPr>
          <w:p w14:paraId="038A199D" w14:textId="77777777" w:rsidR="00D17BFE" w:rsidRPr="006B2640" w:rsidRDefault="00D17BFE" w:rsidP="00544A6E">
            <w:pPr>
              <w:rPr>
                <w:sz w:val="20"/>
                <w:szCs w:val="20"/>
                <w:lang w:eastAsia="en-US"/>
              </w:rPr>
            </w:pPr>
            <w:r w:rsidRPr="006B2640">
              <w:rPr>
                <w:sz w:val="20"/>
                <w:szCs w:val="20"/>
              </w:rPr>
              <w:t>Торговые и торгово-развлекательные объекты до 200 кв. м общей площади</w:t>
            </w:r>
          </w:p>
        </w:tc>
        <w:tc>
          <w:tcPr>
            <w:tcW w:w="1412" w:type="pct"/>
            <w:shd w:val="clear" w:color="auto" w:fill="auto"/>
            <w:vAlign w:val="center"/>
            <w:hideMark/>
          </w:tcPr>
          <w:p w14:paraId="64053BE1" w14:textId="77777777" w:rsidR="00D17BFE" w:rsidRPr="006B2640" w:rsidRDefault="00D17BFE" w:rsidP="00544A6E">
            <w:pPr>
              <w:rPr>
                <w:sz w:val="20"/>
                <w:szCs w:val="20"/>
                <w:lang w:eastAsia="en-US"/>
              </w:rPr>
            </w:pPr>
            <w:r w:rsidRPr="006B2640">
              <w:rPr>
                <w:sz w:val="20"/>
                <w:szCs w:val="20"/>
              </w:rPr>
              <w:t>100 кв. м площади помещений здания</w:t>
            </w:r>
          </w:p>
        </w:tc>
        <w:tc>
          <w:tcPr>
            <w:tcW w:w="1391" w:type="pct"/>
            <w:shd w:val="clear" w:color="auto" w:fill="auto"/>
            <w:vAlign w:val="center"/>
            <w:hideMark/>
          </w:tcPr>
          <w:p w14:paraId="37D70825" w14:textId="77777777" w:rsidR="00D17BFE" w:rsidRPr="006B2640" w:rsidRDefault="00D17BFE" w:rsidP="00544A6E">
            <w:pPr>
              <w:rPr>
                <w:sz w:val="20"/>
                <w:szCs w:val="20"/>
                <w:lang w:eastAsia="en-US"/>
              </w:rPr>
            </w:pPr>
            <w:r w:rsidRPr="006B2640">
              <w:rPr>
                <w:sz w:val="20"/>
                <w:szCs w:val="20"/>
              </w:rPr>
              <w:t>4</w:t>
            </w:r>
          </w:p>
        </w:tc>
      </w:tr>
      <w:tr w:rsidR="006B2640" w:rsidRPr="006B2640" w14:paraId="7CC49391" w14:textId="77777777" w:rsidTr="00544A6E">
        <w:trPr>
          <w:trHeight w:val="20"/>
        </w:trPr>
        <w:tc>
          <w:tcPr>
            <w:tcW w:w="2197" w:type="pct"/>
            <w:shd w:val="clear" w:color="auto" w:fill="auto"/>
            <w:vAlign w:val="center"/>
            <w:hideMark/>
          </w:tcPr>
          <w:p w14:paraId="3D450C09" w14:textId="77777777" w:rsidR="00D17BFE" w:rsidRPr="006B2640" w:rsidRDefault="00D17BFE" w:rsidP="00544A6E">
            <w:pPr>
              <w:rPr>
                <w:sz w:val="20"/>
                <w:szCs w:val="20"/>
              </w:rPr>
            </w:pPr>
            <w:r w:rsidRPr="006B2640">
              <w:rPr>
                <w:sz w:val="20"/>
                <w:szCs w:val="20"/>
              </w:rPr>
              <w:t>Торговые и торгово-развлекательные объекты более 200 кв. м общей площади</w:t>
            </w:r>
          </w:p>
        </w:tc>
        <w:tc>
          <w:tcPr>
            <w:tcW w:w="1412" w:type="pct"/>
            <w:shd w:val="clear" w:color="auto" w:fill="auto"/>
            <w:vAlign w:val="center"/>
            <w:hideMark/>
          </w:tcPr>
          <w:p w14:paraId="1CEB82F9" w14:textId="77777777" w:rsidR="00D17BFE" w:rsidRPr="006B2640" w:rsidRDefault="00D17BFE" w:rsidP="00544A6E">
            <w:pPr>
              <w:rPr>
                <w:sz w:val="20"/>
                <w:szCs w:val="20"/>
                <w:lang w:eastAsia="en-US"/>
              </w:rPr>
            </w:pPr>
            <w:r w:rsidRPr="006B2640">
              <w:rPr>
                <w:sz w:val="20"/>
                <w:szCs w:val="20"/>
              </w:rPr>
              <w:t>100 кв. м площади помещений здания</w:t>
            </w:r>
          </w:p>
        </w:tc>
        <w:tc>
          <w:tcPr>
            <w:tcW w:w="1391" w:type="pct"/>
            <w:shd w:val="clear" w:color="auto" w:fill="auto"/>
            <w:vAlign w:val="center"/>
            <w:hideMark/>
          </w:tcPr>
          <w:p w14:paraId="120C4BCC" w14:textId="77777777" w:rsidR="00D17BFE" w:rsidRPr="006B2640" w:rsidRDefault="00D17BFE" w:rsidP="00544A6E">
            <w:pPr>
              <w:rPr>
                <w:sz w:val="20"/>
                <w:szCs w:val="20"/>
                <w:lang w:eastAsia="en-US"/>
              </w:rPr>
            </w:pPr>
            <w:r w:rsidRPr="006B2640">
              <w:rPr>
                <w:sz w:val="20"/>
                <w:szCs w:val="20"/>
              </w:rPr>
              <w:t>3</w:t>
            </w:r>
          </w:p>
        </w:tc>
      </w:tr>
      <w:tr w:rsidR="006B2640" w:rsidRPr="006B2640" w14:paraId="0611FCBE" w14:textId="77777777" w:rsidTr="00544A6E">
        <w:trPr>
          <w:trHeight w:val="20"/>
        </w:trPr>
        <w:tc>
          <w:tcPr>
            <w:tcW w:w="2197" w:type="pct"/>
            <w:shd w:val="clear" w:color="auto" w:fill="auto"/>
            <w:vAlign w:val="center"/>
            <w:hideMark/>
          </w:tcPr>
          <w:p w14:paraId="1C5E264D" w14:textId="77777777" w:rsidR="00D17BFE" w:rsidRPr="006B2640" w:rsidRDefault="00D17BFE" w:rsidP="00544A6E">
            <w:pPr>
              <w:rPr>
                <w:sz w:val="20"/>
                <w:szCs w:val="20"/>
                <w:lang w:eastAsia="en-US"/>
              </w:rPr>
            </w:pPr>
            <w:r w:rsidRPr="006B2640">
              <w:rPr>
                <w:sz w:val="20"/>
                <w:szCs w:val="20"/>
              </w:rPr>
              <w:t>Лечебно-профилактические медицинские организации, оказывающие медицинскую помощь в стационарных условиях</w:t>
            </w:r>
          </w:p>
        </w:tc>
        <w:tc>
          <w:tcPr>
            <w:tcW w:w="1412" w:type="pct"/>
            <w:shd w:val="clear" w:color="auto" w:fill="auto"/>
            <w:vAlign w:val="center"/>
            <w:hideMark/>
          </w:tcPr>
          <w:p w14:paraId="62F01EEE" w14:textId="77777777" w:rsidR="00D17BFE" w:rsidRPr="006B2640" w:rsidRDefault="00D17BFE" w:rsidP="00544A6E">
            <w:pPr>
              <w:rPr>
                <w:sz w:val="20"/>
                <w:szCs w:val="20"/>
                <w:lang w:eastAsia="en-US"/>
              </w:rPr>
            </w:pPr>
            <w:r w:rsidRPr="006B2640">
              <w:rPr>
                <w:sz w:val="20"/>
                <w:szCs w:val="20"/>
              </w:rPr>
              <w:t>100 коек</w:t>
            </w:r>
          </w:p>
        </w:tc>
        <w:tc>
          <w:tcPr>
            <w:tcW w:w="1391" w:type="pct"/>
            <w:shd w:val="clear" w:color="auto" w:fill="auto"/>
            <w:vAlign w:val="center"/>
            <w:hideMark/>
          </w:tcPr>
          <w:p w14:paraId="30DF6AD3" w14:textId="77777777" w:rsidR="00D17BFE" w:rsidRPr="006B2640" w:rsidRDefault="00D17BFE" w:rsidP="00544A6E">
            <w:pPr>
              <w:rPr>
                <w:sz w:val="20"/>
                <w:szCs w:val="20"/>
                <w:lang w:eastAsia="en-US"/>
              </w:rPr>
            </w:pPr>
            <w:r w:rsidRPr="006B2640">
              <w:rPr>
                <w:sz w:val="20"/>
                <w:szCs w:val="20"/>
              </w:rPr>
              <w:t>10</w:t>
            </w:r>
          </w:p>
        </w:tc>
      </w:tr>
      <w:tr w:rsidR="006B2640" w:rsidRPr="006B2640" w14:paraId="76669E81" w14:textId="77777777" w:rsidTr="00544A6E">
        <w:trPr>
          <w:trHeight w:val="20"/>
        </w:trPr>
        <w:tc>
          <w:tcPr>
            <w:tcW w:w="2197" w:type="pct"/>
            <w:shd w:val="clear" w:color="auto" w:fill="auto"/>
            <w:vAlign w:val="center"/>
            <w:hideMark/>
          </w:tcPr>
          <w:p w14:paraId="7B19C190" w14:textId="77777777" w:rsidR="00D17BFE" w:rsidRPr="006B2640" w:rsidRDefault="00D17BFE" w:rsidP="00544A6E">
            <w:pPr>
              <w:rPr>
                <w:sz w:val="20"/>
                <w:szCs w:val="20"/>
              </w:rPr>
            </w:pPr>
            <w:r w:rsidRPr="006B2640">
              <w:rPr>
                <w:sz w:val="20"/>
                <w:szCs w:val="20"/>
              </w:rPr>
              <w:t>Лечебно-профилактические медицинские организации, оказывающие медицинскую помощь в амбулаторных условиях</w:t>
            </w:r>
          </w:p>
        </w:tc>
        <w:tc>
          <w:tcPr>
            <w:tcW w:w="1412" w:type="pct"/>
            <w:shd w:val="clear" w:color="auto" w:fill="auto"/>
            <w:vAlign w:val="center"/>
            <w:hideMark/>
          </w:tcPr>
          <w:p w14:paraId="2623A886" w14:textId="77777777" w:rsidR="00D17BFE" w:rsidRPr="006B2640" w:rsidRDefault="00D17BFE" w:rsidP="00544A6E">
            <w:pPr>
              <w:rPr>
                <w:sz w:val="20"/>
                <w:szCs w:val="20"/>
                <w:lang w:eastAsia="en-US"/>
              </w:rPr>
            </w:pPr>
            <w:r w:rsidRPr="006B2640">
              <w:rPr>
                <w:sz w:val="20"/>
                <w:szCs w:val="20"/>
              </w:rPr>
              <w:t>100 посещений</w:t>
            </w:r>
          </w:p>
        </w:tc>
        <w:tc>
          <w:tcPr>
            <w:tcW w:w="1391" w:type="pct"/>
            <w:shd w:val="clear" w:color="auto" w:fill="auto"/>
            <w:vAlign w:val="center"/>
            <w:hideMark/>
          </w:tcPr>
          <w:p w14:paraId="4104F638" w14:textId="77777777" w:rsidR="00D17BFE" w:rsidRPr="006B2640" w:rsidRDefault="00D17BFE" w:rsidP="00544A6E">
            <w:pPr>
              <w:rPr>
                <w:sz w:val="20"/>
                <w:szCs w:val="20"/>
                <w:lang w:eastAsia="en-US"/>
              </w:rPr>
            </w:pPr>
            <w:r w:rsidRPr="006B2640">
              <w:rPr>
                <w:sz w:val="20"/>
                <w:szCs w:val="20"/>
              </w:rPr>
              <w:t>10</w:t>
            </w:r>
          </w:p>
        </w:tc>
      </w:tr>
      <w:tr w:rsidR="006B2640" w:rsidRPr="006B2640" w14:paraId="54113866" w14:textId="77777777" w:rsidTr="00544A6E">
        <w:trPr>
          <w:trHeight w:val="20"/>
        </w:trPr>
        <w:tc>
          <w:tcPr>
            <w:tcW w:w="2197" w:type="pct"/>
            <w:shd w:val="clear" w:color="auto" w:fill="auto"/>
            <w:vAlign w:val="center"/>
            <w:hideMark/>
          </w:tcPr>
          <w:p w14:paraId="59DBA4BC" w14:textId="77777777" w:rsidR="00D17BFE" w:rsidRPr="006B2640" w:rsidRDefault="00D17BFE" w:rsidP="00544A6E">
            <w:pPr>
              <w:rPr>
                <w:sz w:val="20"/>
                <w:szCs w:val="20"/>
                <w:lang w:eastAsia="en-US"/>
              </w:rPr>
            </w:pPr>
            <w:r w:rsidRPr="006B2640">
              <w:rPr>
                <w:sz w:val="20"/>
                <w:szCs w:val="20"/>
              </w:rPr>
              <w:t>Административные и офисные объекты и иные объекты без конкретного функционального назначения</w:t>
            </w:r>
          </w:p>
        </w:tc>
        <w:tc>
          <w:tcPr>
            <w:tcW w:w="1412" w:type="pct"/>
            <w:shd w:val="clear" w:color="auto" w:fill="auto"/>
            <w:vAlign w:val="center"/>
            <w:hideMark/>
          </w:tcPr>
          <w:p w14:paraId="5A4BB376" w14:textId="77777777" w:rsidR="00D17BFE" w:rsidRPr="006B2640" w:rsidRDefault="00D17BFE" w:rsidP="00544A6E">
            <w:pPr>
              <w:rPr>
                <w:sz w:val="20"/>
                <w:szCs w:val="20"/>
                <w:lang w:eastAsia="en-US"/>
              </w:rPr>
            </w:pPr>
            <w:r w:rsidRPr="006B2640">
              <w:rPr>
                <w:sz w:val="20"/>
                <w:szCs w:val="20"/>
              </w:rPr>
              <w:t>100 кв. м площади помещений здания</w:t>
            </w:r>
          </w:p>
        </w:tc>
        <w:tc>
          <w:tcPr>
            <w:tcW w:w="1391" w:type="pct"/>
            <w:shd w:val="clear" w:color="auto" w:fill="auto"/>
            <w:vAlign w:val="center"/>
            <w:hideMark/>
          </w:tcPr>
          <w:p w14:paraId="253096AD" w14:textId="77777777" w:rsidR="00D17BFE" w:rsidRPr="006B2640" w:rsidRDefault="00D17BFE" w:rsidP="00544A6E">
            <w:pPr>
              <w:rPr>
                <w:sz w:val="20"/>
                <w:szCs w:val="20"/>
                <w:lang w:eastAsia="en-US"/>
              </w:rPr>
            </w:pPr>
            <w:r w:rsidRPr="006B2640">
              <w:rPr>
                <w:sz w:val="20"/>
                <w:szCs w:val="20"/>
              </w:rPr>
              <w:t>2</w:t>
            </w:r>
          </w:p>
        </w:tc>
      </w:tr>
      <w:tr w:rsidR="006B2640" w:rsidRPr="006B2640" w14:paraId="640639DE" w14:textId="77777777" w:rsidTr="00544A6E">
        <w:trPr>
          <w:trHeight w:val="20"/>
        </w:trPr>
        <w:tc>
          <w:tcPr>
            <w:tcW w:w="2197" w:type="pct"/>
            <w:shd w:val="clear" w:color="auto" w:fill="auto"/>
            <w:vAlign w:val="center"/>
            <w:hideMark/>
          </w:tcPr>
          <w:p w14:paraId="33AD7AD2" w14:textId="77777777" w:rsidR="00D17BFE" w:rsidRPr="006B2640" w:rsidRDefault="00D17BFE" w:rsidP="00544A6E">
            <w:pPr>
              <w:rPr>
                <w:sz w:val="20"/>
                <w:szCs w:val="20"/>
                <w:lang w:eastAsia="en-US"/>
              </w:rPr>
            </w:pPr>
            <w:r w:rsidRPr="006B2640">
              <w:rPr>
                <w:sz w:val="20"/>
                <w:szCs w:val="20"/>
              </w:rPr>
              <w:lastRenderedPageBreak/>
              <w:t>Объекты производственного и коммунального назначения</w:t>
            </w:r>
          </w:p>
        </w:tc>
        <w:tc>
          <w:tcPr>
            <w:tcW w:w="1412" w:type="pct"/>
            <w:shd w:val="clear" w:color="auto" w:fill="auto"/>
            <w:vAlign w:val="center"/>
            <w:hideMark/>
          </w:tcPr>
          <w:p w14:paraId="214D94FF" w14:textId="77777777" w:rsidR="00D17BFE" w:rsidRPr="006B2640" w:rsidRDefault="00D17BFE" w:rsidP="00544A6E">
            <w:pPr>
              <w:rPr>
                <w:sz w:val="20"/>
                <w:szCs w:val="20"/>
                <w:lang w:eastAsia="en-US"/>
              </w:rPr>
            </w:pPr>
            <w:r w:rsidRPr="006B2640">
              <w:rPr>
                <w:sz w:val="20"/>
                <w:szCs w:val="20"/>
              </w:rPr>
              <w:t>100 человек работающих в двух смежных сменах</w:t>
            </w:r>
          </w:p>
        </w:tc>
        <w:tc>
          <w:tcPr>
            <w:tcW w:w="1391" w:type="pct"/>
            <w:shd w:val="clear" w:color="auto" w:fill="auto"/>
            <w:vAlign w:val="center"/>
            <w:hideMark/>
          </w:tcPr>
          <w:p w14:paraId="3859B1C9" w14:textId="77777777" w:rsidR="00D17BFE" w:rsidRPr="006B2640" w:rsidRDefault="00D17BFE" w:rsidP="00544A6E">
            <w:pPr>
              <w:rPr>
                <w:sz w:val="20"/>
                <w:szCs w:val="20"/>
                <w:lang w:eastAsia="en-US"/>
              </w:rPr>
            </w:pPr>
            <w:r w:rsidRPr="006B2640">
              <w:rPr>
                <w:sz w:val="20"/>
                <w:szCs w:val="20"/>
              </w:rPr>
              <w:t>8</w:t>
            </w:r>
          </w:p>
        </w:tc>
      </w:tr>
      <w:tr w:rsidR="006B2640" w:rsidRPr="006B2640" w14:paraId="74884044" w14:textId="77777777" w:rsidTr="00544A6E">
        <w:trPr>
          <w:trHeight w:val="20"/>
        </w:trPr>
        <w:tc>
          <w:tcPr>
            <w:tcW w:w="2197" w:type="pct"/>
            <w:shd w:val="clear" w:color="auto" w:fill="auto"/>
            <w:vAlign w:val="center"/>
          </w:tcPr>
          <w:p w14:paraId="5DE6EF49" w14:textId="77777777" w:rsidR="00D17BFE" w:rsidRPr="006B2640" w:rsidRDefault="00D17BFE" w:rsidP="00544A6E">
            <w:pPr>
              <w:rPr>
                <w:sz w:val="20"/>
                <w:szCs w:val="20"/>
                <w:lang w:eastAsia="en-US"/>
              </w:rPr>
            </w:pPr>
            <w:r w:rsidRPr="006B2640">
              <w:rPr>
                <w:sz w:val="20"/>
                <w:szCs w:val="20"/>
              </w:rPr>
              <w:t>Кладбища</w:t>
            </w:r>
          </w:p>
        </w:tc>
        <w:tc>
          <w:tcPr>
            <w:tcW w:w="1412" w:type="pct"/>
            <w:shd w:val="clear" w:color="auto" w:fill="auto"/>
            <w:vAlign w:val="center"/>
          </w:tcPr>
          <w:p w14:paraId="7F76A419" w14:textId="77777777" w:rsidR="00D17BFE" w:rsidRPr="006B2640" w:rsidRDefault="00D17BFE" w:rsidP="00544A6E">
            <w:pPr>
              <w:rPr>
                <w:sz w:val="20"/>
                <w:szCs w:val="20"/>
                <w:lang w:eastAsia="en-US"/>
              </w:rPr>
            </w:pPr>
            <w:r w:rsidRPr="006B2640">
              <w:rPr>
                <w:sz w:val="20"/>
                <w:szCs w:val="20"/>
              </w:rPr>
              <w:t>1 га территории кладбища</w:t>
            </w:r>
          </w:p>
        </w:tc>
        <w:tc>
          <w:tcPr>
            <w:tcW w:w="1391" w:type="pct"/>
            <w:shd w:val="clear" w:color="auto" w:fill="auto"/>
            <w:vAlign w:val="center"/>
          </w:tcPr>
          <w:p w14:paraId="05825875" w14:textId="77777777" w:rsidR="00D17BFE" w:rsidRPr="006B2640" w:rsidRDefault="00D17BFE" w:rsidP="00544A6E">
            <w:pPr>
              <w:rPr>
                <w:sz w:val="20"/>
                <w:szCs w:val="20"/>
                <w:lang w:eastAsia="en-US"/>
              </w:rPr>
            </w:pPr>
            <w:r w:rsidRPr="006B2640">
              <w:rPr>
                <w:sz w:val="20"/>
                <w:szCs w:val="20"/>
              </w:rPr>
              <w:t>0,6</w:t>
            </w:r>
          </w:p>
        </w:tc>
      </w:tr>
    </w:tbl>
    <w:bookmarkEnd w:id="213"/>
    <w:bookmarkEnd w:id="216"/>
    <w:bookmarkEnd w:id="217"/>
    <w:bookmarkEnd w:id="218"/>
    <w:bookmarkEnd w:id="219"/>
    <w:bookmarkEnd w:id="220"/>
    <w:p w14:paraId="178EF197" w14:textId="77777777" w:rsidR="0052536F" w:rsidRPr="006B2640" w:rsidRDefault="0052536F" w:rsidP="0052536F">
      <w:pPr>
        <w:jc w:val="both"/>
        <w:rPr>
          <w:sz w:val="20"/>
          <w:szCs w:val="20"/>
        </w:rPr>
      </w:pPr>
      <w:r w:rsidRPr="006B2640">
        <w:rPr>
          <w:sz w:val="20"/>
          <w:szCs w:val="20"/>
        </w:rPr>
        <w:t>Примечания:</w:t>
      </w:r>
    </w:p>
    <w:p w14:paraId="61D6F69C" w14:textId="3B23E8B7" w:rsidR="0052536F" w:rsidRPr="006B2640" w:rsidRDefault="0052536F" w:rsidP="0052536F">
      <w:pPr>
        <w:jc w:val="both"/>
        <w:rPr>
          <w:sz w:val="20"/>
          <w:szCs w:val="20"/>
        </w:rPr>
      </w:pPr>
      <w:r w:rsidRPr="006B2640">
        <w:rPr>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0EBFA6D3" w14:textId="3326DC3A" w:rsidR="0052536F" w:rsidRPr="006B2640" w:rsidRDefault="0052536F" w:rsidP="0052536F">
      <w:pPr>
        <w:jc w:val="both"/>
        <w:rPr>
          <w:sz w:val="20"/>
          <w:szCs w:val="20"/>
        </w:rPr>
      </w:pPr>
      <w:r w:rsidRPr="006B2640">
        <w:rPr>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696FB28F" w14:textId="1EAD5EA8" w:rsidR="0052536F" w:rsidRPr="006B2640" w:rsidRDefault="0052536F" w:rsidP="0052536F">
      <w:pPr>
        <w:jc w:val="both"/>
        <w:rPr>
          <w:sz w:val="20"/>
          <w:szCs w:val="20"/>
        </w:rPr>
      </w:pPr>
      <w:r w:rsidRPr="006B2640">
        <w:rPr>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7D2203D8" w14:textId="382EA415" w:rsidR="0052536F" w:rsidRPr="006B2640" w:rsidRDefault="0052536F" w:rsidP="0052536F">
      <w:pPr>
        <w:jc w:val="both"/>
        <w:rPr>
          <w:sz w:val="20"/>
          <w:szCs w:val="20"/>
        </w:rPr>
      </w:pPr>
      <w:r w:rsidRPr="006B2640">
        <w:rPr>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1CFA64E4" w14:textId="5B702E2E" w:rsidR="0052536F" w:rsidRPr="006B2640" w:rsidRDefault="0052536F" w:rsidP="0052536F">
      <w:pPr>
        <w:jc w:val="both"/>
        <w:rPr>
          <w:sz w:val="20"/>
          <w:szCs w:val="20"/>
        </w:rPr>
      </w:pPr>
      <w:r w:rsidRPr="006B2640">
        <w:rPr>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4CFD3633" w14:textId="51798B85" w:rsidR="0052536F" w:rsidRPr="006B2640" w:rsidRDefault="0052536F" w:rsidP="0052536F">
      <w:pPr>
        <w:jc w:val="both"/>
        <w:rPr>
          <w:sz w:val="20"/>
          <w:szCs w:val="20"/>
        </w:rPr>
      </w:pPr>
      <w:r w:rsidRPr="006B2640">
        <w:rPr>
          <w:sz w:val="20"/>
          <w:szCs w:val="20"/>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6B2640">
        <w:rPr>
          <w:sz w:val="20"/>
          <w:szCs w:val="20"/>
        </w:rPr>
        <w:t>машино</w:t>
      </w:r>
      <w:proofErr w:type="spellEnd"/>
      <w:r w:rsidRPr="006B2640">
        <w:rPr>
          <w:sz w:val="20"/>
          <w:szCs w:val="20"/>
        </w:rPr>
        <w:t>-места на 100 кв. м нежилых помещений.</w:t>
      </w:r>
    </w:p>
    <w:p w14:paraId="6797948A" w14:textId="36F592DE" w:rsidR="001424EB" w:rsidRPr="006B2640" w:rsidRDefault="001424EB" w:rsidP="0052536F">
      <w:pPr>
        <w:jc w:val="both"/>
        <w:rPr>
          <w:sz w:val="20"/>
          <w:szCs w:val="20"/>
        </w:rPr>
      </w:pPr>
      <w:r w:rsidRPr="006B2640">
        <w:rPr>
          <w:sz w:val="20"/>
          <w:szCs w:val="20"/>
        </w:rPr>
        <w:t>Ко всей таблице:</w:t>
      </w:r>
    </w:p>
    <w:p w14:paraId="7C73F770" w14:textId="06102173" w:rsidR="00D17BFE" w:rsidRPr="006B2640" w:rsidRDefault="0052536F" w:rsidP="001424EB">
      <w:pPr>
        <w:pStyle w:val="afffffffff"/>
        <w:ind w:firstLine="709"/>
        <w:rPr>
          <w:color w:val="auto"/>
          <w:sz w:val="22"/>
          <w:szCs w:val="22"/>
        </w:rPr>
      </w:pPr>
      <w:r w:rsidRPr="006B2640">
        <w:rPr>
          <w:color w:val="auto"/>
        </w:rPr>
        <w:t xml:space="preserve">Организованные места постоянного хранения транспортных средств вместимостью 20 и более </w:t>
      </w:r>
      <w:proofErr w:type="spellStart"/>
      <w:r w:rsidRPr="006B2640">
        <w:rPr>
          <w:color w:val="auto"/>
        </w:rPr>
        <w:t>машино</w:t>
      </w:r>
      <w:proofErr w:type="spellEnd"/>
      <w:r w:rsidRPr="006B2640">
        <w:rPr>
          <w:color w:val="auto"/>
        </w:rPr>
        <w:t>-мест должны быть оборудованы зарядными колонками (станциями) заряда электрических транспортных средств</w:t>
      </w:r>
      <w:r w:rsidR="001424EB" w:rsidRPr="006B2640">
        <w:rPr>
          <w:color w:val="auto"/>
        </w:rPr>
        <w:t>.</w:t>
      </w:r>
    </w:p>
    <w:p w14:paraId="6964ED48" w14:textId="36F58C92" w:rsidR="00F97019" w:rsidRPr="006B2640" w:rsidRDefault="00411883" w:rsidP="00F97019">
      <w:pPr>
        <w:pStyle w:val="3"/>
        <w:rPr>
          <w:sz w:val="24"/>
          <w:szCs w:val="24"/>
        </w:rPr>
      </w:pPr>
      <w:bookmarkStart w:id="221" w:name="_Toc131008338"/>
      <w:bookmarkStart w:id="222" w:name="_Toc131061682"/>
      <w:bookmarkStart w:id="223" w:name="_Toc162279023"/>
      <w:r w:rsidRPr="006B2640">
        <w:t xml:space="preserve">1.4.5 </w:t>
      </w:r>
      <w:proofErr w:type="gramStart"/>
      <w:r w:rsidR="00F97019" w:rsidRPr="006B2640">
        <w:t>В</w:t>
      </w:r>
      <w:proofErr w:type="gramEnd"/>
      <w:r w:rsidR="00F97019" w:rsidRPr="006B2640">
        <w:t xml:space="preserve"> области электро-, тепло-, газо-, водоснабжения населения и водоотведения</w:t>
      </w:r>
      <w:bookmarkEnd w:id="221"/>
      <w:bookmarkEnd w:id="222"/>
      <w:r w:rsidRPr="006B2640">
        <w:t xml:space="preserve"> </w:t>
      </w:r>
      <w:bookmarkEnd w:id="223"/>
    </w:p>
    <w:p w14:paraId="46D0D324" w14:textId="03507D14" w:rsidR="00E95BD2" w:rsidRPr="006B2640" w:rsidRDefault="008E5D51" w:rsidP="008E5D51">
      <w:pPr>
        <w:pStyle w:val="affffffffc"/>
      </w:pPr>
      <w:bookmarkStart w:id="224" w:name="_Ref161761910"/>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8</w:t>
      </w:r>
      <w:r w:rsidR="00DD0AF7" w:rsidRPr="006B2640">
        <w:rPr>
          <w:noProof/>
        </w:rPr>
        <w:fldChar w:fldCharType="end"/>
      </w:r>
      <w:bookmarkEnd w:id="224"/>
      <w:r w:rsidRPr="006B2640">
        <w:t xml:space="preserve"> </w:t>
      </w:r>
      <w:r w:rsidR="00E95BD2" w:rsidRPr="006B2640">
        <w:t>– Расчетные показатели для объектов местного значения в области электро-, тепло-, газо-, водоснабжения населения и водоотведения</w:t>
      </w:r>
    </w:p>
    <w:tbl>
      <w:tblPr>
        <w:tblStyle w:val="aff0"/>
        <w:tblW w:w="9889" w:type="dxa"/>
        <w:tblLayout w:type="fixed"/>
        <w:tblLook w:val="04A0" w:firstRow="1" w:lastRow="0" w:firstColumn="1" w:lastColumn="0" w:noHBand="0" w:noVBand="1"/>
      </w:tblPr>
      <w:tblGrid>
        <w:gridCol w:w="532"/>
        <w:gridCol w:w="1277"/>
        <w:gridCol w:w="1701"/>
        <w:gridCol w:w="6379"/>
      </w:tblGrid>
      <w:tr w:rsidR="000761FF" w:rsidRPr="006B2640" w14:paraId="6E61F612" w14:textId="77777777" w:rsidTr="00E53248">
        <w:trPr>
          <w:trHeight w:val="1154"/>
        </w:trPr>
        <w:tc>
          <w:tcPr>
            <w:tcW w:w="532" w:type="dxa"/>
          </w:tcPr>
          <w:p w14:paraId="4B4C8CCB" w14:textId="77777777" w:rsidR="000761FF" w:rsidRPr="006B2640" w:rsidRDefault="000761FF" w:rsidP="00E648F1">
            <w:pPr>
              <w:autoSpaceDE w:val="0"/>
              <w:autoSpaceDN w:val="0"/>
              <w:adjustRightInd w:val="0"/>
              <w:jc w:val="center"/>
              <w:rPr>
                <w:b/>
                <w:sz w:val="20"/>
                <w:szCs w:val="20"/>
              </w:rPr>
            </w:pPr>
            <w:bookmarkStart w:id="225" w:name="_Hlk136199397"/>
            <w:bookmarkStart w:id="226" w:name="_Toc132734076"/>
            <w:bookmarkStart w:id="227" w:name="_Toc132739985"/>
            <w:bookmarkStart w:id="228" w:name="_Toc132806786"/>
            <w:bookmarkStart w:id="229" w:name="_Toc132809806"/>
            <w:bookmarkStart w:id="230" w:name="_Toc132810572"/>
            <w:bookmarkStart w:id="231" w:name="_Toc132810788"/>
            <w:bookmarkStart w:id="232" w:name="_Toc132812290"/>
            <w:bookmarkStart w:id="233" w:name="_Toc132820702"/>
            <w:bookmarkStart w:id="234" w:name="_Toc132904496"/>
            <w:bookmarkStart w:id="235" w:name="_Toc132906124"/>
            <w:bookmarkStart w:id="236" w:name="_Toc132907901"/>
            <w:bookmarkStart w:id="237" w:name="_Toc132968537"/>
            <w:bookmarkStart w:id="238" w:name="_Toc132976197"/>
            <w:r w:rsidRPr="006B2640">
              <w:rPr>
                <w:b/>
                <w:sz w:val="20"/>
                <w:szCs w:val="20"/>
              </w:rPr>
              <w:t>№ п/п</w:t>
            </w:r>
          </w:p>
        </w:tc>
        <w:tc>
          <w:tcPr>
            <w:tcW w:w="1277" w:type="dxa"/>
          </w:tcPr>
          <w:p w14:paraId="52C22089" w14:textId="77777777" w:rsidR="000761FF" w:rsidRPr="006B2640" w:rsidRDefault="000761FF" w:rsidP="00E648F1">
            <w:pPr>
              <w:autoSpaceDE w:val="0"/>
              <w:autoSpaceDN w:val="0"/>
              <w:adjustRightInd w:val="0"/>
              <w:jc w:val="center"/>
              <w:rPr>
                <w:b/>
                <w:sz w:val="20"/>
                <w:szCs w:val="20"/>
              </w:rPr>
            </w:pPr>
            <w:r w:rsidRPr="006B2640">
              <w:rPr>
                <w:b/>
                <w:sz w:val="20"/>
                <w:szCs w:val="20"/>
              </w:rPr>
              <w:t>Наименование вида объекта</w:t>
            </w:r>
          </w:p>
        </w:tc>
        <w:tc>
          <w:tcPr>
            <w:tcW w:w="1701" w:type="dxa"/>
          </w:tcPr>
          <w:p w14:paraId="7C670AF9" w14:textId="77777777" w:rsidR="000761FF" w:rsidRPr="006B2640" w:rsidRDefault="000761FF" w:rsidP="00E648F1">
            <w:pPr>
              <w:autoSpaceDE w:val="0"/>
              <w:autoSpaceDN w:val="0"/>
              <w:adjustRightInd w:val="0"/>
              <w:jc w:val="center"/>
              <w:rPr>
                <w:b/>
                <w:sz w:val="20"/>
                <w:szCs w:val="20"/>
              </w:rPr>
            </w:pPr>
            <w:r w:rsidRPr="006B2640">
              <w:rPr>
                <w:b/>
                <w:sz w:val="20"/>
                <w:szCs w:val="20"/>
              </w:rPr>
              <w:t>Наименование нормируемого расчетного показателя, единица измерения</w:t>
            </w:r>
          </w:p>
        </w:tc>
        <w:tc>
          <w:tcPr>
            <w:tcW w:w="6379" w:type="dxa"/>
          </w:tcPr>
          <w:p w14:paraId="181CDF2E" w14:textId="77777777" w:rsidR="000761FF" w:rsidRPr="006B2640" w:rsidRDefault="000761FF" w:rsidP="00E648F1">
            <w:pPr>
              <w:autoSpaceDE w:val="0"/>
              <w:autoSpaceDN w:val="0"/>
              <w:adjustRightInd w:val="0"/>
              <w:rPr>
                <w:b/>
                <w:sz w:val="20"/>
                <w:szCs w:val="20"/>
              </w:rPr>
            </w:pPr>
          </w:p>
          <w:p w14:paraId="26AAB0C5" w14:textId="77777777" w:rsidR="000761FF" w:rsidRPr="006B2640" w:rsidRDefault="000761FF" w:rsidP="00E648F1">
            <w:pPr>
              <w:autoSpaceDE w:val="0"/>
              <w:autoSpaceDN w:val="0"/>
              <w:adjustRightInd w:val="0"/>
              <w:jc w:val="center"/>
              <w:rPr>
                <w:b/>
                <w:sz w:val="20"/>
                <w:szCs w:val="20"/>
              </w:rPr>
            </w:pPr>
            <w:r w:rsidRPr="006B2640">
              <w:rPr>
                <w:b/>
                <w:sz w:val="20"/>
                <w:szCs w:val="20"/>
              </w:rPr>
              <w:t>Значение расчетного показателя</w:t>
            </w:r>
          </w:p>
          <w:p w14:paraId="7D4C2CDC" w14:textId="77777777" w:rsidR="000761FF" w:rsidRPr="006B2640" w:rsidRDefault="000761FF" w:rsidP="00E648F1">
            <w:pPr>
              <w:autoSpaceDE w:val="0"/>
              <w:autoSpaceDN w:val="0"/>
              <w:adjustRightInd w:val="0"/>
              <w:jc w:val="center"/>
              <w:rPr>
                <w:b/>
                <w:sz w:val="20"/>
                <w:szCs w:val="20"/>
              </w:rPr>
            </w:pPr>
          </w:p>
        </w:tc>
      </w:tr>
    </w:tbl>
    <w:p w14:paraId="2D835D89" w14:textId="77777777" w:rsidR="000761FF" w:rsidRPr="006B2640" w:rsidRDefault="000761FF" w:rsidP="00E51B32">
      <w:pPr>
        <w:pStyle w:val="a7"/>
        <w:spacing w:before="0" w:after="0"/>
        <w:rPr>
          <w:sz w:val="2"/>
          <w:szCs w:val="2"/>
        </w:rPr>
      </w:pPr>
    </w:p>
    <w:tbl>
      <w:tblPr>
        <w:tblStyle w:val="aff0"/>
        <w:tblW w:w="9889" w:type="dxa"/>
        <w:tblLayout w:type="fixed"/>
        <w:tblLook w:val="04A0" w:firstRow="1" w:lastRow="0" w:firstColumn="1" w:lastColumn="0" w:noHBand="0" w:noVBand="1"/>
      </w:tblPr>
      <w:tblGrid>
        <w:gridCol w:w="526"/>
        <w:gridCol w:w="1270"/>
        <w:gridCol w:w="1698"/>
        <w:gridCol w:w="2544"/>
        <w:gridCol w:w="869"/>
        <w:gridCol w:w="993"/>
        <w:gridCol w:w="855"/>
        <w:gridCol w:w="1134"/>
      </w:tblGrid>
      <w:tr w:rsidR="0049345B" w:rsidRPr="006B2640" w14:paraId="4B44E773" w14:textId="70979581" w:rsidTr="00E53248">
        <w:trPr>
          <w:trHeight w:val="238"/>
          <w:tblHeader/>
        </w:trPr>
        <w:tc>
          <w:tcPr>
            <w:tcW w:w="526" w:type="dxa"/>
          </w:tcPr>
          <w:p w14:paraId="23A81123" w14:textId="77777777" w:rsidR="0049345B" w:rsidRPr="006B2640" w:rsidRDefault="0049345B" w:rsidP="00E648F1">
            <w:pPr>
              <w:autoSpaceDE w:val="0"/>
              <w:autoSpaceDN w:val="0"/>
              <w:adjustRightInd w:val="0"/>
              <w:jc w:val="center"/>
              <w:rPr>
                <w:sz w:val="20"/>
                <w:szCs w:val="20"/>
              </w:rPr>
            </w:pPr>
            <w:r w:rsidRPr="006B2640">
              <w:rPr>
                <w:sz w:val="20"/>
                <w:szCs w:val="20"/>
              </w:rPr>
              <w:t>1</w:t>
            </w:r>
          </w:p>
        </w:tc>
        <w:tc>
          <w:tcPr>
            <w:tcW w:w="1270" w:type="dxa"/>
          </w:tcPr>
          <w:p w14:paraId="01A62052" w14:textId="77777777" w:rsidR="0049345B" w:rsidRPr="006B2640" w:rsidRDefault="0049345B" w:rsidP="00E648F1">
            <w:pPr>
              <w:autoSpaceDE w:val="0"/>
              <w:autoSpaceDN w:val="0"/>
              <w:adjustRightInd w:val="0"/>
              <w:jc w:val="center"/>
              <w:rPr>
                <w:sz w:val="20"/>
                <w:szCs w:val="20"/>
              </w:rPr>
            </w:pPr>
            <w:r w:rsidRPr="006B2640">
              <w:rPr>
                <w:sz w:val="20"/>
                <w:szCs w:val="20"/>
              </w:rPr>
              <w:t>2</w:t>
            </w:r>
          </w:p>
        </w:tc>
        <w:tc>
          <w:tcPr>
            <w:tcW w:w="1698" w:type="dxa"/>
          </w:tcPr>
          <w:p w14:paraId="5D328A88" w14:textId="77777777" w:rsidR="0049345B" w:rsidRPr="006B2640" w:rsidRDefault="0049345B" w:rsidP="00E648F1">
            <w:pPr>
              <w:autoSpaceDE w:val="0"/>
              <w:autoSpaceDN w:val="0"/>
              <w:adjustRightInd w:val="0"/>
              <w:jc w:val="center"/>
              <w:rPr>
                <w:sz w:val="20"/>
                <w:szCs w:val="20"/>
              </w:rPr>
            </w:pPr>
            <w:r w:rsidRPr="006B2640">
              <w:rPr>
                <w:sz w:val="20"/>
                <w:szCs w:val="20"/>
              </w:rPr>
              <w:t>3</w:t>
            </w:r>
          </w:p>
        </w:tc>
        <w:tc>
          <w:tcPr>
            <w:tcW w:w="6395" w:type="dxa"/>
            <w:gridSpan w:val="5"/>
          </w:tcPr>
          <w:p w14:paraId="024F5B2C" w14:textId="41C9B658" w:rsidR="0049345B" w:rsidRPr="006B2640" w:rsidRDefault="0049345B" w:rsidP="00E648F1">
            <w:pPr>
              <w:autoSpaceDE w:val="0"/>
              <w:autoSpaceDN w:val="0"/>
              <w:adjustRightInd w:val="0"/>
              <w:jc w:val="center"/>
              <w:rPr>
                <w:sz w:val="20"/>
                <w:szCs w:val="20"/>
              </w:rPr>
            </w:pPr>
            <w:r w:rsidRPr="006B2640">
              <w:rPr>
                <w:sz w:val="20"/>
                <w:szCs w:val="20"/>
              </w:rPr>
              <w:t>4</w:t>
            </w:r>
          </w:p>
        </w:tc>
      </w:tr>
      <w:tr w:rsidR="0049345B" w:rsidRPr="006B2640" w14:paraId="656DC355" w14:textId="39694A47" w:rsidTr="00E53248">
        <w:trPr>
          <w:trHeight w:val="1265"/>
        </w:trPr>
        <w:tc>
          <w:tcPr>
            <w:tcW w:w="526" w:type="dxa"/>
            <w:vMerge w:val="restart"/>
          </w:tcPr>
          <w:p w14:paraId="2D70063D" w14:textId="48247D89" w:rsidR="0049345B" w:rsidRPr="006B2640" w:rsidRDefault="0049345B" w:rsidP="00E648F1">
            <w:pPr>
              <w:autoSpaceDE w:val="0"/>
              <w:autoSpaceDN w:val="0"/>
              <w:adjustRightInd w:val="0"/>
              <w:jc w:val="center"/>
              <w:rPr>
                <w:sz w:val="20"/>
                <w:szCs w:val="20"/>
                <w:lang w:val="en-US"/>
              </w:rPr>
            </w:pPr>
          </w:p>
        </w:tc>
        <w:tc>
          <w:tcPr>
            <w:tcW w:w="1270" w:type="dxa"/>
            <w:vMerge w:val="restart"/>
          </w:tcPr>
          <w:p w14:paraId="3DAC155F"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Объекты электроснабжения</w:t>
            </w:r>
          </w:p>
        </w:tc>
        <w:tc>
          <w:tcPr>
            <w:tcW w:w="1698" w:type="dxa"/>
          </w:tcPr>
          <w:p w14:paraId="0DBCB4BB" w14:textId="77777777" w:rsidR="0049345B" w:rsidRPr="006B2640" w:rsidRDefault="0049345B" w:rsidP="00E648F1">
            <w:pPr>
              <w:rPr>
                <w:rFonts w:eastAsia="Calibri"/>
                <w:sz w:val="20"/>
                <w:szCs w:val="20"/>
              </w:rPr>
            </w:pPr>
            <w:r w:rsidRPr="006B2640">
              <w:rPr>
                <w:rFonts w:eastAsia="Calibri"/>
                <w:sz w:val="20"/>
                <w:szCs w:val="20"/>
              </w:rPr>
              <w:t xml:space="preserve">Электропотребление, </w:t>
            </w:r>
            <w:proofErr w:type="spellStart"/>
            <w:r w:rsidRPr="006B2640">
              <w:rPr>
                <w:rFonts w:eastAsia="Calibri"/>
                <w:sz w:val="20"/>
                <w:szCs w:val="20"/>
              </w:rPr>
              <w:t>кВт·ч</w:t>
            </w:r>
            <w:proofErr w:type="spellEnd"/>
            <w:r w:rsidRPr="006B2640">
              <w:rPr>
                <w:rFonts w:eastAsia="Calibri"/>
                <w:sz w:val="20"/>
                <w:szCs w:val="20"/>
              </w:rPr>
              <w:t xml:space="preserve"> в год на 1 человека [1]</w:t>
            </w:r>
          </w:p>
          <w:p w14:paraId="1B6E2DE5" w14:textId="77777777" w:rsidR="0049345B" w:rsidRPr="006B2640" w:rsidRDefault="0049345B" w:rsidP="00E648F1">
            <w:pPr>
              <w:autoSpaceDE w:val="0"/>
              <w:autoSpaceDN w:val="0"/>
              <w:adjustRightInd w:val="0"/>
              <w:jc w:val="center"/>
              <w:rPr>
                <w:rFonts w:eastAsia="Calibri"/>
                <w:sz w:val="20"/>
                <w:szCs w:val="20"/>
              </w:rPr>
            </w:pPr>
          </w:p>
        </w:tc>
        <w:tc>
          <w:tcPr>
            <w:tcW w:w="5261" w:type="dxa"/>
            <w:gridSpan w:val="4"/>
          </w:tcPr>
          <w:p w14:paraId="6CE37A5D" w14:textId="1CA9422F"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Населенный пункт, оборудованный стационарными электроплитами (без кондиционеров) при использовании максимума электрической нагрузки, 4400 часов в год </w:t>
            </w:r>
          </w:p>
        </w:tc>
        <w:tc>
          <w:tcPr>
            <w:tcW w:w="1134" w:type="dxa"/>
            <w:vAlign w:val="center"/>
          </w:tcPr>
          <w:p w14:paraId="17534E7B" w14:textId="2603DBDA"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1350</w:t>
            </w:r>
          </w:p>
        </w:tc>
      </w:tr>
      <w:tr w:rsidR="0049345B" w:rsidRPr="006B2640" w14:paraId="2A440E5C" w14:textId="71F67024" w:rsidTr="00E53248">
        <w:trPr>
          <w:trHeight w:val="1286"/>
        </w:trPr>
        <w:tc>
          <w:tcPr>
            <w:tcW w:w="526" w:type="dxa"/>
            <w:vMerge/>
          </w:tcPr>
          <w:p w14:paraId="3EEB858C" w14:textId="77777777" w:rsidR="0049345B" w:rsidRPr="006B2640" w:rsidRDefault="0049345B" w:rsidP="00E648F1">
            <w:pPr>
              <w:autoSpaceDE w:val="0"/>
              <w:autoSpaceDN w:val="0"/>
              <w:adjustRightInd w:val="0"/>
              <w:jc w:val="center"/>
              <w:rPr>
                <w:sz w:val="20"/>
                <w:szCs w:val="20"/>
              </w:rPr>
            </w:pPr>
          </w:p>
        </w:tc>
        <w:tc>
          <w:tcPr>
            <w:tcW w:w="1270" w:type="dxa"/>
            <w:vMerge/>
          </w:tcPr>
          <w:p w14:paraId="6C6F1463" w14:textId="77777777" w:rsidR="0049345B" w:rsidRPr="006B2640" w:rsidRDefault="0049345B" w:rsidP="00E648F1">
            <w:pPr>
              <w:autoSpaceDE w:val="0"/>
              <w:autoSpaceDN w:val="0"/>
              <w:adjustRightInd w:val="0"/>
              <w:jc w:val="center"/>
              <w:rPr>
                <w:rFonts w:eastAsia="Calibri"/>
                <w:sz w:val="20"/>
                <w:szCs w:val="20"/>
              </w:rPr>
            </w:pPr>
          </w:p>
        </w:tc>
        <w:tc>
          <w:tcPr>
            <w:tcW w:w="1698" w:type="dxa"/>
          </w:tcPr>
          <w:p w14:paraId="7C6E139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Удельная коммунально-бытовая электрическая нагрузка, кВт на 1 человека [1]</w:t>
            </w:r>
          </w:p>
        </w:tc>
        <w:tc>
          <w:tcPr>
            <w:tcW w:w="5261" w:type="dxa"/>
            <w:gridSpan w:val="4"/>
          </w:tcPr>
          <w:p w14:paraId="25F1C0C0" w14:textId="6E83A454"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Населенный пункт, оборудованный стационарными электроплитами (без кондиционеров)</w:t>
            </w:r>
          </w:p>
        </w:tc>
        <w:tc>
          <w:tcPr>
            <w:tcW w:w="1134" w:type="dxa"/>
          </w:tcPr>
          <w:p w14:paraId="1638FC68" w14:textId="5DDDAFCD"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0,31</w:t>
            </w:r>
          </w:p>
        </w:tc>
      </w:tr>
      <w:tr w:rsidR="0049345B" w:rsidRPr="006B2640" w14:paraId="71BFD113" w14:textId="2337E7D7" w:rsidTr="00E53248">
        <w:trPr>
          <w:trHeight w:val="238"/>
        </w:trPr>
        <w:tc>
          <w:tcPr>
            <w:tcW w:w="526" w:type="dxa"/>
            <w:vMerge w:val="restart"/>
          </w:tcPr>
          <w:p w14:paraId="0FE7AA6E" w14:textId="1F8F1393" w:rsidR="0049345B" w:rsidRPr="006B2640" w:rsidRDefault="0049345B" w:rsidP="00E648F1">
            <w:pPr>
              <w:autoSpaceDE w:val="0"/>
              <w:autoSpaceDN w:val="0"/>
              <w:adjustRightInd w:val="0"/>
              <w:jc w:val="center"/>
              <w:rPr>
                <w:sz w:val="20"/>
                <w:szCs w:val="20"/>
              </w:rPr>
            </w:pPr>
          </w:p>
        </w:tc>
        <w:tc>
          <w:tcPr>
            <w:tcW w:w="1270" w:type="dxa"/>
            <w:vMerge w:val="restart"/>
          </w:tcPr>
          <w:p w14:paraId="4581EA9E" w14:textId="77777777" w:rsidR="0049345B" w:rsidRPr="006B2640" w:rsidRDefault="0049345B" w:rsidP="00E648F1">
            <w:pPr>
              <w:autoSpaceDE w:val="0"/>
              <w:autoSpaceDN w:val="0"/>
              <w:adjustRightInd w:val="0"/>
              <w:jc w:val="center"/>
              <w:rPr>
                <w:sz w:val="20"/>
                <w:szCs w:val="20"/>
              </w:rPr>
            </w:pPr>
            <w:r w:rsidRPr="006B2640">
              <w:rPr>
                <w:rFonts w:eastAsia="Calibri"/>
                <w:sz w:val="20"/>
                <w:szCs w:val="20"/>
              </w:rPr>
              <w:t>Объекты теплоснабжения [2]</w:t>
            </w:r>
          </w:p>
          <w:p w14:paraId="24129321" w14:textId="77777777" w:rsidR="0049345B" w:rsidRPr="006B2640" w:rsidRDefault="0049345B" w:rsidP="00E648F1">
            <w:pPr>
              <w:autoSpaceDE w:val="0"/>
              <w:autoSpaceDN w:val="0"/>
              <w:adjustRightInd w:val="0"/>
              <w:jc w:val="center"/>
              <w:rPr>
                <w:sz w:val="20"/>
                <w:szCs w:val="20"/>
              </w:rPr>
            </w:pPr>
          </w:p>
        </w:tc>
        <w:tc>
          <w:tcPr>
            <w:tcW w:w="1698" w:type="dxa"/>
            <w:vMerge w:val="restart"/>
          </w:tcPr>
          <w:p w14:paraId="77A329C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Удельные расходы тепла на отопление жилых зданий, ккал/ч на 1 кв. м общей площади здания по этажности</w:t>
            </w:r>
          </w:p>
        </w:tc>
        <w:tc>
          <w:tcPr>
            <w:tcW w:w="2544" w:type="dxa"/>
            <w:vMerge w:val="restart"/>
          </w:tcPr>
          <w:p w14:paraId="4985F056"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Температура наружного воздуха наиболее холодной пятидневки, °С </w:t>
            </w:r>
          </w:p>
        </w:tc>
        <w:tc>
          <w:tcPr>
            <w:tcW w:w="3851" w:type="dxa"/>
            <w:gridSpan w:val="4"/>
          </w:tcPr>
          <w:p w14:paraId="32C5F694" w14:textId="52A0AF2A"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Этажность здания</w:t>
            </w:r>
          </w:p>
        </w:tc>
      </w:tr>
      <w:tr w:rsidR="0049345B" w:rsidRPr="006B2640" w14:paraId="68B49D9F" w14:textId="6F914C93" w:rsidTr="00E53248">
        <w:trPr>
          <w:cantSplit/>
          <w:trHeight w:val="1134"/>
        </w:trPr>
        <w:tc>
          <w:tcPr>
            <w:tcW w:w="526" w:type="dxa"/>
            <w:vMerge/>
          </w:tcPr>
          <w:p w14:paraId="66C4B804" w14:textId="77777777" w:rsidR="0049345B" w:rsidRPr="006B2640" w:rsidRDefault="0049345B" w:rsidP="00E648F1">
            <w:pPr>
              <w:autoSpaceDE w:val="0"/>
              <w:autoSpaceDN w:val="0"/>
              <w:adjustRightInd w:val="0"/>
              <w:jc w:val="center"/>
              <w:rPr>
                <w:sz w:val="20"/>
                <w:szCs w:val="20"/>
              </w:rPr>
            </w:pPr>
          </w:p>
        </w:tc>
        <w:tc>
          <w:tcPr>
            <w:tcW w:w="1270" w:type="dxa"/>
            <w:vMerge/>
          </w:tcPr>
          <w:p w14:paraId="23D463DF"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26082380" w14:textId="77777777" w:rsidR="0049345B" w:rsidRPr="006B2640" w:rsidRDefault="0049345B" w:rsidP="00E648F1">
            <w:pPr>
              <w:autoSpaceDE w:val="0"/>
              <w:autoSpaceDN w:val="0"/>
              <w:adjustRightInd w:val="0"/>
              <w:jc w:val="center"/>
              <w:rPr>
                <w:rFonts w:eastAsia="Calibri"/>
                <w:sz w:val="20"/>
                <w:szCs w:val="20"/>
              </w:rPr>
            </w:pPr>
          </w:p>
        </w:tc>
        <w:tc>
          <w:tcPr>
            <w:tcW w:w="2544" w:type="dxa"/>
            <w:vMerge/>
            <w:vAlign w:val="center"/>
          </w:tcPr>
          <w:p w14:paraId="2146B5E6" w14:textId="77777777" w:rsidR="0049345B" w:rsidRPr="006B2640" w:rsidRDefault="0049345B" w:rsidP="00E648F1">
            <w:pPr>
              <w:autoSpaceDE w:val="0"/>
              <w:autoSpaceDN w:val="0"/>
              <w:adjustRightInd w:val="0"/>
              <w:jc w:val="center"/>
              <w:rPr>
                <w:rFonts w:eastAsia="Calibri"/>
                <w:sz w:val="20"/>
                <w:szCs w:val="20"/>
              </w:rPr>
            </w:pPr>
          </w:p>
        </w:tc>
        <w:tc>
          <w:tcPr>
            <w:tcW w:w="869" w:type="dxa"/>
            <w:textDirection w:val="btLr"/>
            <w:vAlign w:val="center"/>
          </w:tcPr>
          <w:p w14:paraId="30BD0E9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1</w:t>
            </w:r>
          </w:p>
        </w:tc>
        <w:tc>
          <w:tcPr>
            <w:tcW w:w="993" w:type="dxa"/>
            <w:textDirection w:val="btLr"/>
            <w:vAlign w:val="center"/>
          </w:tcPr>
          <w:p w14:paraId="5FE4E4F5"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2</w:t>
            </w:r>
          </w:p>
        </w:tc>
        <w:tc>
          <w:tcPr>
            <w:tcW w:w="855" w:type="dxa"/>
            <w:textDirection w:val="btLr"/>
            <w:vAlign w:val="center"/>
          </w:tcPr>
          <w:p w14:paraId="6B3076C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3</w:t>
            </w:r>
          </w:p>
        </w:tc>
        <w:tc>
          <w:tcPr>
            <w:tcW w:w="1134" w:type="dxa"/>
            <w:textDirection w:val="btLr"/>
            <w:vAlign w:val="center"/>
          </w:tcPr>
          <w:p w14:paraId="3433A82D" w14:textId="6AFC199B"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4, 5</w:t>
            </w:r>
          </w:p>
        </w:tc>
      </w:tr>
      <w:tr w:rsidR="0049345B" w:rsidRPr="006B2640" w14:paraId="41F2E148" w14:textId="3CC79B18" w:rsidTr="00E53248">
        <w:trPr>
          <w:cantSplit/>
          <w:trHeight w:val="703"/>
        </w:trPr>
        <w:tc>
          <w:tcPr>
            <w:tcW w:w="526" w:type="dxa"/>
            <w:vMerge/>
          </w:tcPr>
          <w:p w14:paraId="740FDA27" w14:textId="77777777" w:rsidR="0049345B" w:rsidRPr="006B2640" w:rsidRDefault="0049345B" w:rsidP="00E648F1">
            <w:pPr>
              <w:autoSpaceDE w:val="0"/>
              <w:autoSpaceDN w:val="0"/>
              <w:adjustRightInd w:val="0"/>
              <w:jc w:val="center"/>
              <w:rPr>
                <w:sz w:val="20"/>
                <w:szCs w:val="20"/>
              </w:rPr>
            </w:pPr>
          </w:p>
        </w:tc>
        <w:tc>
          <w:tcPr>
            <w:tcW w:w="1270" w:type="dxa"/>
            <w:vMerge/>
          </w:tcPr>
          <w:p w14:paraId="1F30F638"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34627320"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3FE74F9E"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-36</w:t>
            </w:r>
          </w:p>
          <w:p w14:paraId="27E634B2" w14:textId="5C91318C" w:rsidR="0049345B" w:rsidRPr="006B2640" w:rsidRDefault="0049345B" w:rsidP="00E648F1">
            <w:pPr>
              <w:autoSpaceDE w:val="0"/>
              <w:autoSpaceDN w:val="0"/>
              <w:adjustRightInd w:val="0"/>
              <w:jc w:val="center"/>
              <w:rPr>
                <w:rFonts w:eastAsia="Calibri"/>
                <w:sz w:val="20"/>
                <w:szCs w:val="20"/>
              </w:rPr>
            </w:pPr>
          </w:p>
        </w:tc>
        <w:tc>
          <w:tcPr>
            <w:tcW w:w="869" w:type="dxa"/>
            <w:textDirection w:val="btLr"/>
            <w:vAlign w:val="center"/>
          </w:tcPr>
          <w:p w14:paraId="45805167"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61,34</w:t>
            </w:r>
          </w:p>
        </w:tc>
        <w:tc>
          <w:tcPr>
            <w:tcW w:w="993" w:type="dxa"/>
            <w:textDirection w:val="btLr"/>
            <w:vAlign w:val="center"/>
          </w:tcPr>
          <w:p w14:paraId="66BFB3D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55,81</w:t>
            </w:r>
          </w:p>
        </w:tc>
        <w:tc>
          <w:tcPr>
            <w:tcW w:w="855" w:type="dxa"/>
            <w:textDirection w:val="btLr"/>
            <w:vAlign w:val="center"/>
          </w:tcPr>
          <w:p w14:paraId="6363D7C9"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50,15</w:t>
            </w:r>
          </w:p>
        </w:tc>
        <w:tc>
          <w:tcPr>
            <w:tcW w:w="1134" w:type="dxa"/>
            <w:textDirection w:val="btLr"/>
            <w:vAlign w:val="center"/>
          </w:tcPr>
          <w:p w14:paraId="5095ABE7" w14:textId="2BFF4843"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48,39</w:t>
            </w:r>
          </w:p>
        </w:tc>
      </w:tr>
      <w:tr w:rsidR="0049345B" w:rsidRPr="006B2640" w14:paraId="29BBD699" w14:textId="18F0A200" w:rsidTr="00E53248">
        <w:trPr>
          <w:cantSplit/>
          <w:trHeight w:val="713"/>
        </w:trPr>
        <w:tc>
          <w:tcPr>
            <w:tcW w:w="526" w:type="dxa"/>
            <w:vMerge/>
          </w:tcPr>
          <w:p w14:paraId="1DB95A67" w14:textId="77777777" w:rsidR="0049345B" w:rsidRPr="006B2640" w:rsidRDefault="0049345B" w:rsidP="00E648F1">
            <w:pPr>
              <w:autoSpaceDE w:val="0"/>
              <w:autoSpaceDN w:val="0"/>
              <w:adjustRightInd w:val="0"/>
              <w:jc w:val="center"/>
              <w:rPr>
                <w:sz w:val="20"/>
                <w:szCs w:val="20"/>
              </w:rPr>
            </w:pPr>
          </w:p>
        </w:tc>
        <w:tc>
          <w:tcPr>
            <w:tcW w:w="1270" w:type="dxa"/>
            <w:vMerge/>
          </w:tcPr>
          <w:p w14:paraId="6ACDF3B0"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7A0A91B5"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0284C6D1"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-37</w:t>
            </w:r>
          </w:p>
          <w:p w14:paraId="3ACBEF5B" w14:textId="6C12F645" w:rsidR="0049345B" w:rsidRPr="006B2640" w:rsidRDefault="0049345B" w:rsidP="000761FF">
            <w:pPr>
              <w:autoSpaceDE w:val="0"/>
              <w:autoSpaceDN w:val="0"/>
              <w:adjustRightInd w:val="0"/>
              <w:rPr>
                <w:rFonts w:eastAsia="Calibri"/>
                <w:sz w:val="20"/>
                <w:szCs w:val="20"/>
              </w:rPr>
            </w:pPr>
          </w:p>
        </w:tc>
        <w:tc>
          <w:tcPr>
            <w:tcW w:w="869" w:type="dxa"/>
            <w:textDirection w:val="btLr"/>
            <w:vAlign w:val="center"/>
          </w:tcPr>
          <w:p w14:paraId="3CAA4F1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62,41</w:t>
            </w:r>
          </w:p>
        </w:tc>
        <w:tc>
          <w:tcPr>
            <w:tcW w:w="993" w:type="dxa"/>
            <w:textDirection w:val="btLr"/>
            <w:vAlign w:val="center"/>
          </w:tcPr>
          <w:p w14:paraId="6CA874A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56,79</w:t>
            </w:r>
          </w:p>
        </w:tc>
        <w:tc>
          <w:tcPr>
            <w:tcW w:w="855" w:type="dxa"/>
            <w:textDirection w:val="btLr"/>
            <w:vAlign w:val="center"/>
          </w:tcPr>
          <w:p w14:paraId="159001F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51,03</w:t>
            </w:r>
          </w:p>
        </w:tc>
        <w:tc>
          <w:tcPr>
            <w:tcW w:w="1134" w:type="dxa"/>
            <w:textDirection w:val="btLr"/>
            <w:vAlign w:val="center"/>
          </w:tcPr>
          <w:p w14:paraId="62838EBF" w14:textId="0DC997FD"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49,24</w:t>
            </w:r>
          </w:p>
        </w:tc>
      </w:tr>
      <w:tr w:rsidR="0049345B" w:rsidRPr="006B2640" w14:paraId="01E6E870" w14:textId="6C0830CB" w:rsidTr="00E53248">
        <w:trPr>
          <w:cantSplit/>
          <w:trHeight w:val="695"/>
        </w:trPr>
        <w:tc>
          <w:tcPr>
            <w:tcW w:w="526" w:type="dxa"/>
            <w:vMerge/>
          </w:tcPr>
          <w:p w14:paraId="262472D7" w14:textId="77777777" w:rsidR="0049345B" w:rsidRPr="006B2640" w:rsidRDefault="0049345B" w:rsidP="00E648F1">
            <w:pPr>
              <w:autoSpaceDE w:val="0"/>
              <w:autoSpaceDN w:val="0"/>
              <w:adjustRightInd w:val="0"/>
              <w:jc w:val="center"/>
              <w:rPr>
                <w:sz w:val="20"/>
                <w:szCs w:val="20"/>
              </w:rPr>
            </w:pPr>
          </w:p>
        </w:tc>
        <w:tc>
          <w:tcPr>
            <w:tcW w:w="1270" w:type="dxa"/>
            <w:vMerge/>
          </w:tcPr>
          <w:p w14:paraId="5F5671FA"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125F75CA"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7336846C"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-40</w:t>
            </w:r>
          </w:p>
          <w:p w14:paraId="0D830C5D" w14:textId="77777777" w:rsidR="0049345B" w:rsidRPr="006B2640" w:rsidRDefault="0049345B" w:rsidP="00E648F1">
            <w:pPr>
              <w:autoSpaceDE w:val="0"/>
              <w:autoSpaceDN w:val="0"/>
              <w:adjustRightInd w:val="0"/>
              <w:jc w:val="center"/>
              <w:rPr>
                <w:rFonts w:eastAsia="Calibri"/>
                <w:sz w:val="20"/>
                <w:szCs w:val="20"/>
              </w:rPr>
            </w:pPr>
          </w:p>
        </w:tc>
        <w:tc>
          <w:tcPr>
            <w:tcW w:w="869" w:type="dxa"/>
            <w:textDirection w:val="btLr"/>
            <w:vAlign w:val="center"/>
          </w:tcPr>
          <w:p w14:paraId="777DF94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65,64</w:t>
            </w:r>
          </w:p>
        </w:tc>
        <w:tc>
          <w:tcPr>
            <w:tcW w:w="993" w:type="dxa"/>
            <w:textDirection w:val="btLr"/>
            <w:vAlign w:val="center"/>
          </w:tcPr>
          <w:p w14:paraId="36D0895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59,73</w:t>
            </w:r>
          </w:p>
        </w:tc>
        <w:tc>
          <w:tcPr>
            <w:tcW w:w="855" w:type="dxa"/>
            <w:textDirection w:val="btLr"/>
            <w:vAlign w:val="center"/>
          </w:tcPr>
          <w:p w14:paraId="7932585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53,67</w:t>
            </w:r>
          </w:p>
        </w:tc>
        <w:tc>
          <w:tcPr>
            <w:tcW w:w="1134" w:type="dxa"/>
            <w:textDirection w:val="btLr"/>
            <w:vAlign w:val="center"/>
          </w:tcPr>
          <w:p w14:paraId="1144BBCF" w14:textId="2FFD7425"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51,79</w:t>
            </w:r>
          </w:p>
        </w:tc>
      </w:tr>
      <w:tr w:rsidR="0049345B" w:rsidRPr="006B2640" w14:paraId="7CDF4E34" w14:textId="14E5A295" w:rsidTr="00E53248">
        <w:trPr>
          <w:cantSplit/>
          <w:trHeight w:val="704"/>
        </w:trPr>
        <w:tc>
          <w:tcPr>
            <w:tcW w:w="526" w:type="dxa"/>
            <w:vMerge/>
          </w:tcPr>
          <w:p w14:paraId="126FC451" w14:textId="77777777" w:rsidR="0049345B" w:rsidRPr="006B2640" w:rsidRDefault="0049345B" w:rsidP="00E648F1">
            <w:pPr>
              <w:autoSpaceDE w:val="0"/>
              <w:autoSpaceDN w:val="0"/>
              <w:adjustRightInd w:val="0"/>
              <w:jc w:val="center"/>
              <w:rPr>
                <w:sz w:val="20"/>
                <w:szCs w:val="20"/>
              </w:rPr>
            </w:pPr>
          </w:p>
        </w:tc>
        <w:tc>
          <w:tcPr>
            <w:tcW w:w="1270" w:type="dxa"/>
            <w:vMerge/>
          </w:tcPr>
          <w:p w14:paraId="64CB10AC"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D4B7EA2"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3445F920"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-41</w:t>
            </w:r>
          </w:p>
        </w:tc>
        <w:tc>
          <w:tcPr>
            <w:tcW w:w="869" w:type="dxa"/>
            <w:textDirection w:val="btLr"/>
            <w:vAlign w:val="center"/>
          </w:tcPr>
          <w:p w14:paraId="7B730628"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66,72</w:t>
            </w:r>
          </w:p>
        </w:tc>
        <w:tc>
          <w:tcPr>
            <w:tcW w:w="993" w:type="dxa"/>
            <w:textDirection w:val="btLr"/>
            <w:vAlign w:val="center"/>
          </w:tcPr>
          <w:p w14:paraId="06C01BF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60,70</w:t>
            </w:r>
          </w:p>
        </w:tc>
        <w:tc>
          <w:tcPr>
            <w:tcW w:w="855" w:type="dxa"/>
            <w:textDirection w:val="btLr"/>
            <w:vAlign w:val="center"/>
          </w:tcPr>
          <w:p w14:paraId="12FD170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54,55</w:t>
            </w:r>
          </w:p>
        </w:tc>
        <w:tc>
          <w:tcPr>
            <w:tcW w:w="1134" w:type="dxa"/>
            <w:textDirection w:val="btLr"/>
            <w:vAlign w:val="center"/>
          </w:tcPr>
          <w:p w14:paraId="489AF250" w14:textId="715263E0"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52,64</w:t>
            </w:r>
          </w:p>
        </w:tc>
      </w:tr>
      <w:tr w:rsidR="0049345B" w:rsidRPr="006B2640" w14:paraId="7D5335C1" w14:textId="7B4ECC23" w:rsidTr="00E53248">
        <w:trPr>
          <w:cantSplit/>
          <w:trHeight w:val="698"/>
        </w:trPr>
        <w:tc>
          <w:tcPr>
            <w:tcW w:w="526" w:type="dxa"/>
            <w:vMerge/>
          </w:tcPr>
          <w:p w14:paraId="1DC820DF" w14:textId="77777777" w:rsidR="0049345B" w:rsidRPr="006B2640" w:rsidRDefault="0049345B" w:rsidP="00E648F1">
            <w:pPr>
              <w:autoSpaceDE w:val="0"/>
              <w:autoSpaceDN w:val="0"/>
              <w:adjustRightInd w:val="0"/>
              <w:jc w:val="center"/>
              <w:rPr>
                <w:sz w:val="20"/>
                <w:szCs w:val="20"/>
              </w:rPr>
            </w:pPr>
          </w:p>
        </w:tc>
        <w:tc>
          <w:tcPr>
            <w:tcW w:w="1270" w:type="dxa"/>
            <w:vMerge/>
          </w:tcPr>
          <w:p w14:paraId="21A1C7C8"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67A030B"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21D3B076"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-43</w:t>
            </w:r>
          </w:p>
        </w:tc>
        <w:tc>
          <w:tcPr>
            <w:tcW w:w="869" w:type="dxa"/>
            <w:textDirection w:val="btLr"/>
            <w:vAlign w:val="center"/>
          </w:tcPr>
          <w:p w14:paraId="5125752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68,87</w:t>
            </w:r>
          </w:p>
        </w:tc>
        <w:tc>
          <w:tcPr>
            <w:tcW w:w="993" w:type="dxa"/>
            <w:textDirection w:val="btLr"/>
            <w:vAlign w:val="center"/>
          </w:tcPr>
          <w:p w14:paraId="250D6F8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62,66</w:t>
            </w:r>
          </w:p>
        </w:tc>
        <w:tc>
          <w:tcPr>
            <w:tcW w:w="855" w:type="dxa"/>
            <w:textDirection w:val="btLr"/>
            <w:vAlign w:val="center"/>
          </w:tcPr>
          <w:p w14:paraId="0F7B8321"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56,31</w:t>
            </w:r>
          </w:p>
        </w:tc>
        <w:tc>
          <w:tcPr>
            <w:tcW w:w="1134" w:type="dxa"/>
            <w:textDirection w:val="btLr"/>
            <w:vAlign w:val="center"/>
          </w:tcPr>
          <w:p w14:paraId="18FA5C32" w14:textId="5BBCDFF4"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54,34</w:t>
            </w:r>
          </w:p>
        </w:tc>
      </w:tr>
      <w:tr w:rsidR="0049345B" w:rsidRPr="006B2640" w14:paraId="53372B53" w14:textId="57AF98D8" w:rsidTr="00E53248">
        <w:trPr>
          <w:cantSplit/>
          <w:trHeight w:val="698"/>
        </w:trPr>
        <w:tc>
          <w:tcPr>
            <w:tcW w:w="526" w:type="dxa"/>
            <w:vMerge/>
          </w:tcPr>
          <w:p w14:paraId="7C4232B5" w14:textId="77777777" w:rsidR="0049345B" w:rsidRPr="006B2640" w:rsidRDefault="0049345B" w:rsidP="00E648F1">
            <w:pPr>
              <w:autoSpaceDE w:val="0"/>
              <w:autoSpaceDN w:val="0"/>
              <w:adjustRightInd w:val="0"/>
              <w:jc w:val="center"/>
              <w:rPr>
                <w:sz w:val="20"/>
                <w:szCs w:val="20"/>
              </w:rPr>
            </w:pPr>
          </w:p>
        </w:tc>
        <w:tc>
          <w:tcPr>
            <w:tcW w:w="1270" w:type="dxa"/>
            <w:vMerge/>
          </w:tcPr>
          <w:p w14:paraId="12A044DD"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297E968C"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78623E8A"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-44</w:t>
            </w:r>
          </w:p>
          <w:p w14:paraId="6C06317C" w14:textId="2E7EAC47" w:rsidR="0049345B" w:rsidRPr="006B2640" w:rsidRDefault="0049345B" w:rsidP="000761FF">
            <w:pPr>
              <w:autoSpaceDE w:val="0"/>
              <w:autoSpaceDN w:val="0"/>
              <w:adjustRightInd w:val="0"/>
              <w:rPr>
                <w:rFonts w:eastAsia="Calibri"/>
                <w:sz w:val="20"/>
                <w:szCs w:val="20"/>
              </w:rPr>
            </w:pPr>
          </w:p>
        </w:tc>
        <w:tc>
          <w:tcPr>
            <w:tcW w:w="869" w:type="dxa"/>
            <w:textDirection w:val="btLr"/>
            <w:vAlign w:val="center"/>
          </w:tcPr>
          <w:p w14:paraId="44A55DE7"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69,94</w:t>
            </w:r>
          </w:p>
        </w:tc>
        <w:tc>
          <w:tcPr>
            <w:tcW w:w="993" w:type="dxa"/>
            <w:textDirection w:val="btLr"/>
            <w:vAlign w:val="center"/>
          </w:tcPr>
          <w:p w14:paraId="17104A8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63,64</w:t>
            </w:r>
          </w:p>
        </w:tc>
        <w:tc>
          <w:tcPr>
            <w:tcW w:w="855" w:type="dxa"/>
            <w:textDirection w:val="btLr"/>
            <w:vAlign w:val="center"/>
          </w:tcPr>
          <w:p w14:paraId="6706D355"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57,19</w:t>
            </w:r>
          </w:p>
        </w:tc>
        <w:tc>
          <w:tcPr>
            <w:tcW w:w="1134" w:type="dxa"/>
            <w:textDirection w:val="btLr"/>
            <w:vAlign w:val="center"/>
          </w:tcPr>
          <w:p w14:paraId="06877688" w14:textId="321C4412"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55,19</w:t>
            </w:r>
          </w:p>
        </w:tc>
      </w:tr>
      <w:tr w:rsidR="0049345B" w:rsidRPr="006B2640" w14:paraId="6A29E8C9" w14:textId="15DAEDA4" w:rsidTr="00E53248">
        <w:trPr>
          <w:cantSplit/>
          <w:trHeight w:val="694"/>
        </w:trPr>
        <w:tc>
          <w:tcPr>
            <w:tcW w:w="526" w:type="dxa"/>
            <w:vMerge/>
          </w:tcPr>
          <w:p w14:paraId="0685E027" w14:textId="77777777" w:rsidR="0049345B" w:rsidRPr="006B2640" w:rsidRDefault="0049345B" w:rsidP="00E648F1">
            <w:pPr>
              <w:autoSpaceDE w:val="0"/>
              <w:autoSpaceDN w:val="0"/>
              <w:adjustRightInd w:val="0"/>
              <w:jc w:val="center"/>
              <w:rPr>
                <w:sz w:val="20"/>
                <w:szCs w:val="20"/>
              </w:rPr>
            </w:pPr>
          </w:p>
        </w:tc>
        <w:tc>
          <w:tcPr>
            <w:tcW w:w="1270" w:type="dxa"/>
            <w:vMerge/>
          </w:tcPr>
          <w:p w14:paraId="58F4F934"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9093334"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00FE40A4"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-45</w:t>
            </w:r>
          </w:p>
        </w:tc>
        <w:tc>
          <w:tcPr>
            <w:tcW w:w="869" w:type="dxa"/>
            <w:textDirection w:val="btLr"/>
            <w:vAlign w:val="center"/>
          </w:tcPr>
          <w:p w14:paraId="3502728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71,02</w:t>
            </w:r>
          </w:p>
        </w:tc>
        <w:tc>
          <w:tcPr>
            <w:tcW w:w="993" w:type="dxa"/>
            <w:textDirection w:val="btLr"/>
            <w:vAlign w:val="center"/>
          </w:tcPr>
          <w:p w14:paraId="39F0593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64,62</w:t>
            </w:r>
          </w:p>
        </w:tc>
        <w:tc>
          <w:tcPr>
            <w:tcW w:w="855" w:type="dxa"/>
            <w:textDirection w:val="btLr"/>
            <w:vAlign w:val="center"/>
          </w:tcPr>
          <w:p w14:paraId="549AA25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58,07</w:t>
            </w:r>
          </w:p>
        </w:tc>
        <w:tc>
          <w:tcPr>
            <w:tcW w:w="1134" w:type="dxa"/>
            <w:textDirection w:val="btLr"/>
            <w:vAlign w:val="center"/>
          </w:tcPr>
          <w:p w14:paraId="0ADB62D4" w14:textId="3DF55191"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56,04</w:t>
            </w:r>
          </w:p>
        </w:tc>
      </w:tr>
      <w:tr w:rsidR="0049345B" w:rsidRPr="006B2640" w14:paraId="73380AF5" w14:textId="1D6B25FA" w:rsidTr="00E53248">
        <w:trPr>
          <w:cantSplit/>
          <w:trHeight w:val="803"/>
        </w:trPr>
        <w:tc>
          <w:tcPr>
            <w:tcW w:w="526" w:type="dxa"/>
            <w:vMerge/>
          </w:tcPr>
          <w:p w14:paraId="64D44C05" w14:textId="77777777" w:rsidR="0049345B" w:rsidRPr="006B2640" w:rsidRDefault="0049345B" w:rsidP="00E648F1">
            <w:pPr>
              <w:autoSpaceDE w:val="0"/>
              <w:autoSpaceDN w:val="0"/>
              <w:adjustRightInd w:val="0"/>
              <w:jc w:val="center"/>
              <w:rPr>
                <w:sz w:val="20"/>
                <w:szCs w:val="20"/>
              </w:rPr>
            </w:pPr>
          </w:p>
        </w:tc>
        <w:tc>
          <w:tcPr>
            <w:tcW w:w="1270" w:type="dxa"/>
            <w:vMerge/>
          </w:tcPr>
          <w:p w14:paraId="3F755653"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137D8752"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51BD0E1C"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-46</w:t>
            </w:r>
          </w:p>
        </w:tc>
        <w:tc>
          <w:tcPr>
            <w:tcW w:w="869" w:type="dxa"/>
            <w:textDirection w:val="btLr"/>
            <w:vAlign w:val="center"/>
          </w:tcPr>
          <w:p w14:paraId="5CD32049"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72,10</w:t>
            </w:r>
          </w:p>
        </w:tc>
        <w:tc>
          <w:tcPr>
            <w:tcW w:w="993" w:type="dxa"/>
            <w:textDirection w:val="btLr"/>
            <w:vAlign w:val="center"/>
          </w:tcPr>
          <w:p w14:paraId="2A8A81BD"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65,60</w:t>
            </w:r>
          </w:p>
        </w:tc>
        <w:tc>
          <w:tcPr>
            <w:tcW w:w="855" w:type="dxa"/>
            <w:textDirection w:val="btLr"/>
            <w:vAlign w:val="center"/>
          </w:tcPr>
          <w:p w14:paraId="1E9FF4B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58,95</w:t>
            </w:r>
          </w:p>
        </w:tc>
        <w:tc>
          <w:tcPr>
            <w:tcW w:w="1134" w:type="dxa"/>
            <w:textDirection w:val="btLr"/>
            <w:vAlign w:val="center"/>
          </w:tcPr>
          <w:p w14:paraId="329C9BD2" w14:textId="02A22059"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56,89</w:t>
            </w:r>
          </w:p>
        </w:tc>
      </w:tr>
      <w:tr w:rsidR="0049345B" w:rsidRPr="006B2640" w14:paraId="449B30B5" w14:textId="3D12A360" w:rsidTr="00E53248">
        <w:trPr>
          <w:cantSplit/>
          <w:trHeight w:val="791"/>
        </w:trPr>
        <w:tc>
          <w:tcPr>
            <w:tcW w:w="526" w:type="dxa"/>
            <w:vMerge/>
          </w:tcPr>
          <w:p w14:paraId="48095935" w14:textId="77777777" w:rsidR="0049345B" w:rsidRPr="006B2640" w:rsidRDefault="0049345B" w:rsidP="00E648F1">
            <w:pPr>
              <w:autoSpaceDE w:val="0"/>
              <w:autoSpaceDN w:val="0"/>
              <w:adjustRightInd w:val="0"/>
              <w:jc w:val="center"/>
              <w:rPr>
                <w:sz w:val="20"/>
                <w:szCs w:val="20"/>
              </w:rPr>
            </w:pPr>
          </w:p>
        </w:tc>
        <w:tc>
          <w:tcPr>
            <w:tcW w:w="1270" w:type="dxa"/>
            <w:vMerge/>
          </w:tcPr>
          <w:p w14:paraId="29B01801"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6395985B"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7D02CB86"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-47 </w:t>
            </w:r>
          </w:p>
        </w:tc>
        <w:tc>
          <w:tcPr>
            <w:tcW w:w="869" w:type="dxa"/>
            <w:textDirection w:val="btLr"/>
            <w:vAlign w:val="center"/>
          </w:tcPr>
          <w:p w14:paraId="6F46C62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73,17</w:t>
            </w:r>
          </w:p>
        </w:tc>
        <w:tc>
          <w:tcPr>
            <w:tcW w:w="993" w:type="dxa"/>
            <w:textDirection w:val="btLr"/>
            <w:vAlign w:val="center"/>
          </w:tcPr>
          <w:p w14:paraId="092D4E7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66,58</w:t>
            </w:r>
          </w:p>
        </w:tc>
        <w:tc>
          <w:tcPr>
            <w:tcW w:w="855" w:type="dxa"/>
            <w:textDirection w:val="btLr"/>
            <w:vAlign w:val="center"/>
          </w:tcPr>
          <w:p w14:paraId="2A271168"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59,83</w:t>
            </w:r>
          </w:p>
        </w:tc>
        <w:tc>
          <w:tcPr>
            <w:tcW w:w="1134" w:type="dxa"/>
            <w:textDirection w:val="btLr"/>
            <w:vAlign w:val="center"/>
          </w:tcPr>
          <w:p w14:paraId="0F127CC9" w14:textId="4509E3B1"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57,73</w:t>
            </w:r>
          </w:p>
        </w:tc>
      </w:tr>
      <w:tr w:rsidR="0049345B" w:rsidRPr="006B2640" w14:paraId="3ED4BDAF" w14:textId="5349D581" w:rsidTr="00E53248">
        <w:trPr>
          <w:cantSplit/>
          <w:trHeight w:val="793"/>
        </w:trPr>
        <w:tc>
          <w:tcPr>
            <w:tcW w:w="526" w:type="dxa"/>
            <w:vMerge/>
          </w:tcPr>
          <w:p w14:paraId="10A87BF4" w14:textId="77777777" w:rsidR="0049345B" w:rsidRPr="006B2640" w:rsidRDefault="0049345B" w:rsidP="00E648F1">
            <w:pPr>
              <w:autoSpaceDE w:val="0"/>
              <w:autoSpaceDN w:val="0"/>
              <w:adjustRightInd w:val="0"/>
              <w:jc w:val="center"/>
              <w:rPr>
                <w:sz w:val="20"/>
                <w:szCs w:val="20"/>
              </w:rPr>
            </w:pPr>
          </w:p>
        </w:tc>
        <w:tc>
          <w:tcPr>
            <w:tcW w:w="1270" w:type="dxa"/>
            <w:vMerge/>
          </w:tcPr>
          <w:p w14:paraId="2AA7FE35"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09D0046F"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0C46CD40"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-48</w:t>
            </w:r>
          </w:p>
        </w:tc>
        <w:tc>
          <w:tcPr>
            <w:tcW w:w="869" w:type="dxa"/>
            <w:textDirection w:val="btLr"/>
            <w:vAlign w:val="center"/>
          </w:tcPr>
          <w:p w14:paraId="133CC93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74,25</w:t>
            </w:r>
          </w:p>
        </w:tc>
        <w:tc>
          <w:tcPr>
            <w:tcW w:w="993" w:type="dxa"/>
            <w:textDirection w:val="btLr"/>
            <w:vAlign w:val="center"/>
          </w:tcPr>
          <w:p w14:paraId="1DFF5ECE"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67,56</w:t>
            </w:r>
          </w:p>
        </w:tc>
        <w:tc>
          <w:tcPr>
            <w:tcW w:w="855" w:type="dxa"/>
            <w:textDirection w:val="btLr"/>
            <w:vAlign w:val="center"/>
          </w:tcPr>
          <w:p w14:paraId="68E4BDEE"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60,70</w:t>
            </w:r>
          </w:p>
        </w:tc>
        <w:tc>
          <w:tcPr>
            <w:tcW w:w="1134" w:type="dxa"/>
            <w:textDirection w:val="btLr"/>
            <w:vAlign w:val="center"/>
          </w:tcPr>
          <w:p w14:paraId="52908F54" w14:textId="25E0E923"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58,58</w:t>
            </w:r>
          </w:p>
        </w:tc>
      </w:tr>
      <w:tr w:rsidR="0049345B" w:rsidRPr="006B2640" w14:paraId="465286E6" w14:textId="0ED75EB6" w:rsidTr="00E53248">
        <w:trPr>
          <w:cantSplit/>
          <w:trHeight w:val="767"/>
        </w:trPr>
        <w:tc>
          <w:tcPr>
            <w:tcW w:w="526" w:type="dxa"/>
            <w:vMerge/>
          </w:tcPr>
          <w:p w14:paraId="027DB526" w14:textId="77777777" w:rsidR="0049345B" w:rsidRPr="006B2640" w:rsidRDefault="0049345B" w:rsidP="00E648F1">
            <w:pPr>
              <w:autoSpaceDE w:val="0"/>
              <w:autoSpaceDN w:val="0"/>
              <w:adjustRightInd w:val="0"/>
              <w:jc w:val="center"/>
              <w:rPr>
                <w:sz w:val="20"/>
                <w:szCs w:val="20"/>
              </w:rPr>
            </w:pPr>
          </w:p>
        </w:tc>
        <w:tc>
          <w:tcPr>
            <w:tcW w:w="1270" w:type="dxa"/>
            <w:vMerge/>
          </w:tcPr>
          <w:p w14:paraId="2B9B2CBA"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7B0F9EB5"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21486D0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-49</w:t>
            </w:r>
          </w:p>
        </w:tc>
        <w:tc>
          <w:tcPr>
            <w:tcW w:w="869" w:type="dxa"/>
            <w:textDirection w:val="btLr"/>
            <w:vAlign w:val="center"/>
          </w:tcPr>
          <w:p w14:paraId="728AA4E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75,33</w:t>
            </w:r>
          </w:p>
        </w:tc>
        <w:tc>
          <w:tcPr>
            <w:tcW w:w="993" w:type="dxa"/>
            <w:textDirection w:val="btLr"/>
            <w:vAlign w:val="center"/>
          </w:tcPr>
          <w:p w14:paraId="4BE49D6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68,54</w:t>
            </w:r>
          </w:p>
        </w:tc>
        <w:tc>
          <w:tcPr>
            <w:tcW w:w="855" w:type="dxa"/>
            <w:textDirection w:val="btLr"/>
            <w:vAlign w:val="center"/>
          </w:tcPr>
          <w:p w14:paraId="1C76C1C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61,58</w:t>
            </w:r>
          </w:p>
        </w:tc>
        <w:tc>
          <w:tcPr>
            <w:tcW w:w="1134" w:type="dxa"/>
            <w:textDirection w:val="btLr"/>
            <w:vAlign w:val="center"/>
          </w:tcPr>
          <w:p w14:paraId="775933BF" w14:textId="01C7770A"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59,43</w:t>
            </w:r>
          </w:p>
        </w:tc>
      </w:tr>
      <w:tr w:rsidR="0049345B" w:rsidRPr="006B2640" w14:paraId="4DD407A2" w14:textId="3423191A" w:rsidTr="00E53248">
        <w:trPr>
          <w:cantSplit/>
          <w:trHeight w:val="769"/>
        </w:trPr>
        <w:tc>
          <w:tcPr>
            <w:tcW w:w="526" w:type="dxa"/>
            <w:vMerge/>
          </w:tcPr>
          <w:p w14:paraId="670DF713" w14:textId="77777777" w:rsidR="0049345B" w:rsidRPr="006B2640" w:rsidRDefault="0049345B" w:rsidP="00E648F1">
            <w:pPr>
              <w:autoSpaceDE w:val="0"/>
              <w:autoSpaceDN w:val="0"/>
              <w:adjustRightInd w:val="0"/>
              <w:jc w:val="center"/>
              <w:rPr>
                <w:sz w:val="20"/>
                <w:szCs w:val="20"/>
              </w:rPr>
            </w:pPr>
          </w:p>
        </w:tc>
        <w:tc>
          <w:tcPr>
            <w:tcW w:w="1270" w:type="dxa"/>
            <w:vMerge/>
          </w:tcPr>
          <w:p w14:paraId="1DCC85B9"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A32BA50"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17225A1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-50</w:t>
            </w:r>
          </w:p>
        </w:tc>
        <w:tc>
          <w:tcPr>
            <w:tcW w:w="869" w:type="dxa"/>
            <w:textDirection w:val="btLr"/>
            <w:vAlign w:val="center"/>
          </w:tcPr>
          <w:p w14:paraId="1BE6113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76,40</w:t>
            </w:r>
          </w:p>
        </w:tc>
        <w:tc>
          <w:tcPr>
            <w:tcW w:w="993" w:type="dxa"/>
            <w:textDirection w:val="btLr"/>
            <w:vAlign w:val="center"/>
          </w:tcPr>
          <w:p w14:paraId="642E8EE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69,52</w:t>
            </w:r>
          </w:p>
        </w:tc>
        <w:tc>
          <w:tcPr>
            <w:tcW w:w="855" w:type="dxa"/>
            <w:textDirection w:val="btLr"/>
            <w:vAlign w:val="center"/>
          </w:tcPr>
          <w:p w14:paraId="692CB7F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62,46</w:t>
            </w:r>
          </w:p>
        </w:tc>
        <w:tc>
          <w:tcPr>
            <w:tcW w:w="1134" w:type="dxa"/>
            <w:textDirection w:val="btLr"/>
            <w:vAlign w:val="center"/>
          </w:tcPr>
          <w:p w14:paraId="4186D7E2" w14:textId="76EBC8E0"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60,28</w:t>
            </w:r>
          </w:p>
        </w:tc>
      </w:tr>
      <w:tr w:rsidR="0049345B" w:rsidRPr="006B2640" w14:paraId="0C8FCDB3" w14:textId="6D14BFFB" w:rsidTr="00E53248">
        <w:trPr>
          <w:cantSplit/>
          <w:trHeight w:val="757"/>
        </w:trPr>
        <w:tc>
          <w:tcPr>
            <w:tcW w:w="526" w:type="dxa"/>
            <w:vMerge/>
          </w:tcPr>
          <w:p w14:paraId="5A35BBCD" w14:textId="77777777" w:rsidR="0049345B" w:rsidRPr="006B2640" w:rsidRDefault="0049345B" w:rsidP="00E648F1">
            <w:pPr>
              <w:autoSpaceDE w:val="0"/>
              <w:autoSpaceDN w:val="0"/>
              <w:adjustRightInd w:val="0"/>
              <w:jc w:val="center"/>
              <w:rPr>
                <w:sz w:val="20"/>
                <w:szCs w:val="20"/>
              </w:rPr>
            </w:pPr>
          </w:p>
        </w:tc>
        <w:tc>
          <w:tcPr>
            <w:tcW w:w="1270" w:type="dxa"/>
            <w:vMerge/>
          </w:tcPr>
          <w:p w14:paraId="5A727B2B"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74EBF656"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1B5639A8"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-53</w:t>
            </w:r>
          </w:p>
        </w:tc>
        <w:tc>
          <w:tcPr>
            <w:tcW w:w="869" w:type="dxa"/>
            <w:textDirection w:val="btLr"/>
            <w:vAlign w:val="center"/>
          </w:tcPr>
          <w:p w14:paraId="55EE919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79,63</w:t>
            </w:r>
          </w:p>
        </w:tc>
        <w:tc>
          <w:tcPr>
            <w:tcW w:w="993" w:type="dxa"/>
            <w:textDirection w:val="btLr"/>
            <w:vAlign w:val="center"/>
          </w:tcPr>
          <w:p w14:paraId="3C54F4A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72,45</w:t>
            </w:r>
          </w:p>
        </w:tc>
        <w:tc>
          <w:tcPr>
            <w:tcW w:w="855" w:type="dxa"/>
            <w:textDirection w:val="btLr"/>
            <w:vAlign w:val="center"/>
          </w:tcPr>
          <w:p w14:paraId="223967A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65,10</w:t>
            </w:r>
          </w:p>
        </w:tc>
        <w:tc>
          <w:tcPr>
            <w:tcW w:w="1134" w:type="dxa"/>
            <w:textDirection w:val="btLr"/>
            <w:vAlign w:val="center"/>
          </w:tcPr>
          <w:p w14:paraId="5015F9F1" w14:textId="7461FE26"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62,83</w:t>
            </w:r>
          </w:p>
        </w:tc>
      </w:tr>
      <w:tr w:rsidR="0049345B" w:rsidRPr="006B2640" w14:paraId="6375A22F" w14:textId="762272D5" w:rsidTr="00E53248">
        <w:trPr>
          <w:cantSplit/>
          <w:trHeight w:val="745"/>
        </w:trPr>
        <w:tc>
          <w:tcPr>
            <w:tcW w:w="526" w:type="dxa"/>
            <w:vMerge/>
          </w:tcPr>
          <w:p w14:paraId="03D2FC6F" w14:textId="77777777" w:rsidR="0049345B" w:rsidRPr="006B2640" w:rsidRDefault="0049345B" w:rsidP="00E648F1">
            <w:pPr>
              <w:autoSpaceDE w:val="0"/>
              <w:autoSpaceDN w:val="0"/>
              <w:adjustRightInd w:val="0"/>
              <w:jc w:val="center"/>
              <w:rPr>
                <w:sz w:val="20"/>
                <w:szCs w:val="20"/>
              </w:rPr>
            </w:pPr>
          </w:p>
        </w:tc>
        <w:tc>
          <w:tcPr>
            <w:tcW w:w="1270" w:type="dxa"/>
            <w:vMerge/>
          </w:tcPr>
          <w:p w14:paraId="502AEED6"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1A1970A5"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5D0328CE"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-55</w:t>
            </w:r>
          </w:p>
        </w:tc>
        <w:tc>
          <w:tcPr>
            <w:tcW w:w="869" w:type="dxa"/>
            <w:textDirection w:val="btLr"/>
            <w:vAlign w:val="center"/>
          </w:tcPr>
          <w:p w14:paraId="5D414FE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81,78</w:t>
            </w:r>
          </w:p>
        </w:tc>
        <w:tc>
          <w:tcPr>
            <w:tcW w:w="993" w:type="dxa"/>
            <w:textDirection w:val="btLr"/>
            <w:vAlign w:val="center"/>
          </w:tcPr>
          <w:p w14:paraId="2DA28445"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74,41</w:t>
            </w:r>
          </w:p>
        </w:tc>
        <w:tc>
          <w:tcPr>
            <w:tcW w:w="855" w:type="dxa"/>
            <w:textDirection w:val="btLr"/>
            <w:vAlign w:val="center"/>
          </w:tcPr>
          <w:p w14:paraId="4EB9058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66,86</w:t>
            </w:r>
          </w:p>
        </w:tc>
        <w:tc>
          <w:tcPr>
            <w:tcW w:w="1134" w:type="dxa"/>
            <w:textDirection w:val="btLr"/>
            <w:vAlign w:val="center"/>
          </w:tcPr>
          <w:p w14:paraId="229C3EE1" w14:textId="14B6DAF8"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64,53</w:t>
            </w:r>
          </w:p>
        </w:tc>
      </w:tr>
      <w:tr w:rsidR="0049345B" w:rsidRPr="006B2640" w14:paraId="73FF114A" w14:textId="5F250DFC" w:rsidTr="00E53248">
        <w:trPr>
          <w:cantSplit/>
          <w:trHeight w:val="745"/>
        </w:trPr>
        <w:tc>
          <w:tcPr>
            <w:tcW w:w="526" w:type="dxa"/>
            <w:vMerge/>
          </w:tcPr>
          <w:p w14:paraId="32DBC5A8" w14:textId="77777777" w:rsidR="0049345B" w:rsidRPr="006B2640" w:rsidRDefault="0049345B" w:rsidP="00E648F1">
            <w:pPr>
              <w:autoSpaceDE w:val="0"/>
              <w:autoSpaceDN w:val="0"/>
              <w:adjustRightInd w:val="0"/>
              <w:jc w:val="center"/>
              <w:rPr>
                <w:sz w:val="20"/>
                <w:szCs w:val="20"/>
              </w:rPr>
            </w:pPr>
          </w:p>
        </w:tc>
        <w:tc>
          <w:tcPr>
            <w:tcW w:w="1270" w:type="dxa"/>
            <w:vMerge/>
          </w:tcPr>
          <w:p w14:paraId="343A9D0B" w14:textId="77777777" w:rsidR="0049345B" w:rsidRPr="006B2640" w:rsidRDefault="0049345B" w:rsidP="00E648F1">
            <w:pPr>
              <w:autoSpaceDE w:val="0"/>
              <w:autoSpaceDN w:val="0"/>
              <w:adjustRightInd w:val="0"/>
              <w:jc w:val="center"/>
              <w:rPr>
                <w:rFonts w:eastAsia="Calibri"/>
                <w:sz w:val="20"/>
                <w:szCs w:val="20"/>
              </w:rPr>
            </w:pPr>
          </w:p>
        </w:tc>
        <w:tc>
          <w:tcPr>
            <w:tcW w:w="1698" w:type="dxa"/>
            <w:vMerge w:val="restart"/>
          </w:tcPr>
          <w:p w14:paraId="47A76EC3"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544" w:type="dxa"/>
          </w:tcPr>
          <w:p w14:paraId="7D50F86A"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 При обеспеченности 30 </w:t>
            </w:r>
            <w:proofErr w:type="spellStart"/>
            <w:r w:rsidRPr="006B2640">
              <w:rPr>
                <w:rFonts w:eastAsia="Calibri"/>
                <w:sz w:val="20"/>
                <w:szCs w:val="20"/>
              </w:rPr>
              <w:t>кв.м</w:t>
            </w:r>
            <w:proofErr w:type="spellEnd"/>
            <w:r w:rsidRPr="006B2640">
              <w:rPr>
                <w:rFonts w:eastAsia="Calibri"/>
                <w:sz w:val="20"/>
                <w:szCs w:val="20"/>
              </w:rPr>
              <w:t>/чел</w:t>
            </w:r>
          </w:p>
        </w:tc>
        <w:tc>
          <w:tcPr>
            <w:tcW w:w="3851" w:type="dxa"/>
            <w:gridSpan w:val="4"/>
          </w:tcPr>
          <w:p w14:paraId="2B966AFE" w14:textId="16CBD108"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8,8 [3]</w:t>
            </w:r>
          </w:p>
        </w:tc>
      </w:tr>
      <w:tr w:rsidR="0049345B" w:rsidRPr="006B2640" w14:paraId="0827FFE2" w14:textId="44936212" w:rsidTr="00E53248">
        <w:trPr>
          <w:cantSplit/>
          <w:trHeight w:val="745"/>
        </w:trPr>
        <w:tc>
          <w:tcPr>
            <w:tcW w:w="526" w:type="dxa"/>
            <w:vMerge/>
          </w:tcPr>
          <w:p w14:paraId="1B473ADF" w14:textId="77777777" w:rsidR="0049345B" w:rsidRPr="006B2640" w:rsidRDefault="0049345B" w:rsidP="00E648F1">
            <w:pPr>
              <w:autoSpaceDE w:val="0"/>
              <w:autoSpaceDN w:val="0"/>
              <w:adjustRightInd w:val="0"/>
              <w:jc w:val="center"/>
              <w:rPr>
                <w:sz w:val="20"/>
                <w:szCs w:val="20"/>
              </w:rPr>
            </w:pPr>
          </w:p>
        </w:tc>
        <w:tc>
          <w:tcPr>
            <w:tcW w:w="1270" w:type="dxa"/>
            <w:vMerge/>
          </w:tcPr>
          <w:p w14:paraId="16AA4193"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1CA25F99" w14:textId="77777777" w:rsidR="0049345B" w:rsidRPr="006B2640" w:rsidRDefault="0049345B" w:rsidP="00E648F1">
            <w:pPr>
              <w:autoSpaceDE w:val="0"/>
              <w:autoSpaceDN w:val="0"/>
              <w:adjustRightInd w:val="0"/>
              <w:jc w:val="center"/>
              <w:rPr>
                <w:rFonts w:eastAsia="Calibri"/>
                <w:sz w:val="20"/>
                <w:szCs w:val="20"/>
              </w:rPr>
            </w:pPr>
          </w:p>
        </w:tc>
        <w:tc>
          <w:tcPr>
            <w:tcW w:w="2544" w:type="dxa"/>
          </w:tcPr>
          <w:p w14:paraId="1C3A3718"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При обеспеченности 35 </w:t>
            </w:r>
            <w:proofErr w:type="spellStart"/>
            <w:r w:rsidRPr="006B2640">
              <w:rPr>
                <w:rFonts w:eastAsia="Calibri"/>
                <w:sz w:val="20"/>
                <w:szCs w:val="20"/>
              </w:rPr>
              <w:t>кв.м</w:t>
            </w:r>
            <w:proofErr w:type="spellEnd"/>
            <w:r w:rsidRPr="006B2640">
              <w:rPr>
                <w:rFonts w:eastAsia="Calibri"/>
                <w:sz w:val="20"/>
                <w:szCs w:val="20"/>
              </w:rPr>
              <w:t>/чел</w:t>
            </w:r>
          </w:p>
        </w:tc>
        <w:tc>
          <w:tcPr>
            <w:tcW w:w="3851" w:type="dxa"/>
            <w:gridSpan w:val="4"/>
          </w:tcPr>
          <w:p w14:paraId="65263789" w14:textId="40869059"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7,5 [3]</w:t>
            </w:r>
          </w:p>
        </w:tc>
      </w:tr>
      <w:tr w:rsidR="0049345B" w:rsidRPr="006B2640" w14:paraId="6CA77F71" w14:textId="062D6B4C" w:rsidTr="00E53248">
        <w:trPr>
          <w:trHeight w:val="238"/>
        </w:trPr>
        <w:tc>
          <w:tcPr>
            <w:tcW w:w="526" w:type="dxa"/>
            <w:vMerge/>
          </w:tcPr>
          <w:p w14:paraId="01903B67" w14:textId="77777777" w:rsidR="0049345B" w:rsidRPr="006B2640" w:rsidRDefault="0049345B" w:rsidP="00E648F1">
            <w:pPr>
              <w:autoSpaceDE w:val="0"/>
              <w:autoSpaceDN w:val="0"/>
              <w:adjustRightInd w:val="0"/>
              <w:jc w:val="center"/>
              <w:rPr>
                <w:sz w:val="20"/>
                <w:szCs w:val="20"/>
              </w:rPr>
            </w:pPr>
          </w:p>
        </w:tc>
        <w:tc>
          <w:tcPr>
            <w:tcW w:w="1270" w:type="dxa"/>
            <w:vMerge/>
          </w:tcPr>
          <w:p w14:paraId="1543860C" w14:textId="77777777" w:rsidR="0049345B" w:rsidRPr="006B2640" w:rsidRDefault="0049345B" w:rsidP="00E648F1">
            <w:pPr>
              <w:autoSpaceDE w:val="0"/>
              <w:autoSpaceDN w:val="0"/>
              <w:adjustRightInd w:val="0"/>
              <w:jc w:val="center"/>
              <w:rPr>
                <w:sz w:val="20"/>
                <w:szCs w:val="20"/>
              </w:rPr>
            </w:pPr>
          </w:p>
        </w:tc>
        <w:tc>
          <w:tcPr>
            <w:tcW w:w="1698" w:type="dxa"/>
            <w:vMerge w:val="restart"/>
          </w:tcPr>
          <w:p w14:paraId="5A7A4850"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Удельные расходы тепла на отопление административных зданий, ккал/ч на 1 кв. м </w:t>
            </w:r>
            <w:r w:rsidRPr="006B2640">
              <w:rPr>
                <w:rFonts w:eastAsia="Calibri"/>
                <w:sz w:val="20"/>
                <w:szCs w:val="20"/>
              </w:rPr>
              <w:lastRenderedPageBreak/>
              <w:t>общей площади здания по этажности</w:t>
            </w:r>
          </w:p>
        </w:tc>
        <w:tc>
          <w:tcPr>
            <w:tcW w:w="2544" w:type="dxa"/>
            <w:vMerge w:val="restart"/>
          </w:tcPr>
          <w:p w14:paraId="20350E35"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lastRenderedPageBreak/>
              <w:t xml:space="preserve">Температура наружного воздуха наиболее холодной пятидневки, °С </w:t>
            </w:r>
          </w:p>
        </w:tc>
        <w:tc>
          <w:tcPr>
            <w:tcW w:w="3851" w:type="dxa"/>
            <w:gridSpan w:val="4"/>
          </w:tcPr>
          <w:p w14:paraId="177A0500" w14:textId="2E27D61B"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Этажность здания</w:t>
            </w:r>
          </w:p>
        </w:tc>
      </w:tr>
      <w:tr w:rsidR="0049345B" w:rsidRPr="006B2640" w14:paraId="37DB102F" w14:textId="3F1E81EE" w:rsidTr="00E53248">
        <w:trPr>
          <w:cantSplit/>
          <w:trHeight w:val="1134"/>
        </w:trPr>
        <w:tc>
          <w:tcPr>
            <w:tcW w:w="526" w:type="dxa"/>
            <w:vMerge/>
          </w:tcPr>
          <w:p w14:paraId="70D1110D" w14:textId="77777777" w:rsidR="0049345B" w:rsidRPr="006B2640" w:rsidRDefault="0049345B" w:rsidP="00E648F1">
            <w:pPr>
              <w:autoSpaceDE w:val="0"/>
              <w:autoSpaceDN w:val="0"/>
              <w:adjustRightInd w:val="0"/>
              <w:jc w:val="center"/>
              <w:rPr>
                <w:sz w:val="20"/>
                <w:szCs w:val="20"/>
              </w:rPr>
            </w:pPr>
          </w:p>
        </w:tc>
        <w:tc>
          <w:tcPr>
            <w:tcW w:w="1270" w:type="dxa"/>
            <w:vMerge/>
          </w:tcPr>
          <w:p w14:paraId="1F881B6E"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391209B" w14:textId="77777777" w:rsidR="0049345B" w:rsidRPr="006B2640" w:rsidRDefault="0049345B" w:rsidP="00E648F1">
            <w:pPr>
              <w:autoSpaceDE w:val="0"/>
              <w:autoSpaceDN w:val="0"/>
              <w:adjustRightInd w:val="0"/>
              <w:jc w:val="center"/>
              <w:rPr>
                <w:rFonts w:eastAsia="Calibri"/>
                <w:sz w:val="20"/>
                <w:szCs w:val="20"/>
              </w:rPr>
            </w:pPr>
          </w:p>
        </w:tc>
        <w:tc>
          <w:tcPr>
            <w:tcW w:w="2544" w:type="dxa"/>
            <w:vMerge/>
            <w:vAlign w:val="center"/>
          </w:tcPr>
          <w:p w14:paraId="319CA563" w14:textId="77777777" w:rsidR="0049345B" w:rsidRPr="006B2640" w:rsidRDefault="0049345B" w:rsidP="00E648F1">
            <w:pPr>
              <w:autoSpaceDE w:val="0"/>
              <w:autoSpaceDN w:val="0"/>
              <w:adjustRightInd w:val="0"/>
              <w:jc w:val="center"/>
              <w:rPr>
                <w:rFonts w:eastAsia="Calibri"/>
                <w:sz w:val="20"/>
                <w:szCs w:val="20"/>
              </w:rPr>
            </w:pPr>
          </w:p>
        </w:tc>
        <w:tc>
          <w:tcPr>
            <w:tcW w:w="869" w:type="dxa"/>
            <w:tcBorders>
              <w:bottom w:val="nil"/>
            </w:tcBorders>
            <w:textDirection w:val="btLr"/>
            <w:vAlign w:val="center"/>
          </w:tcPr>
          <w:p w14:paraId="6181A0F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1</w:t>
            </w:r>
          </w:p>
        </w:tc>
        <w:tc>
          <w:tcPr>
            <w:tcW w:w="993" w:type="dxa"/>
            <w:tcBorders>
              <w:bottom w:val="nil"/>
            </w:tcBorders>
            <w:textDirection w:val="btLr"/>
            <w:vAlign w:val="center"/>
          </w:tcPr>
          <w:p w14:paraId="4508904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2</w:t>
            </w:r>
          </w:p>
        </w:tc>
        <w:tc>
          <w:tcPr>
            <w:tcW w:w="855" w:type="dxa"/>
            <w:tcBorders>
              <w:bottom w:val="nil"/>
            </w:tcBorders>
            <w:textDirection w:val="btLr"/>
            <w:vAlign w:val="center"/>
          </w:tcPr>
          <w:p w14:paraId="7492B865"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3</w:t>
            </w:r>
          </w:p>
        </w:tc>
        <w:tc>
          <w:tcPr>
            <w:tcW w:w="1134" w:type="dxa"/>
            <w:tcBorders>
              <w:bottom w:val="nil"/>
            </w:tcBorders>
            <w:textDirection w:val="btLr"/>
            <w:vAlign w:val="center"/>
          </w:tcPr>
          <w:p w14:paraId="106B5264" w14:textId="59236D08"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4, 5</w:t>
            </w:r>
          </w:p>
        </w:tc>
      </w:tr>
      <w:tr w:rsidR="0049345B" w:rsidRPr="006B2640" w14:paraId="32195C80" w14:textId="00449262" w:rsidTr="00E53248">
        <w:trPr>
          <w:cantSplit/>
          <w:trHeight w:val="769"/>
        </w:trPr>
        <w:tc>
          <w:tcPr>
            <w:tcW w:w="526" w:type="dxa"/>
            <w:vMerge/>
          </w:tcPr>
          <w:p w14:paraId="6A08B1EA" w14:textId="77777777" w:rsidR="0049345B" w:rsidRPr="006B2640" w:rsidRDefault="0049345B" w:rsidP="00E648F1">
            <w:pPr>
              <w:autoSpaceDE w:val="0"/>
              <w:autoSpaceDN w:val="0"/>
              <w:adjustRightInd w:val="0"/>
              <w:jc w:val="center"/>
              <w:rPr>
                <w:sz w:val="20"/>
                <w:szCs w:val="20"/>
              </w:rPr>
            </w:pPr>
          </w:p>
        </w:tc>
        <w:tc>
          <w:tcPr>
            <w:tcW w:w="1270" w:type="dxa"/>
            <w:vMerge/>
          </w:tcPr>
          <w:p w14:paraId="6A9E4BDA"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5D0CEF9" w14:textId="77777777" w:rsidR="0049345B" w:rsidRPr="006B2640" w:rsidRDefault="0049345B" w:rsidP="00E648F1">
            <w:pPr>
              <w:autoSpaceDE w:val="0"/>
              <w:autoSpaceDN w:val="0"/>
              <w:adjustRightInd w:val="0"/>
              <w:jc w:val="center"/>
              <w:rPr>
                <w:rFonts w:eastAsia="Calibri"/>
                <w:sz w:val="20"/>
                <w:szCs w:val="20"/>
              </w:rPr>
            </w:pPr>
          </w:p>
        </w:tc>
        <w:tc>
          <w:tcPr>
            <w:tcW w:w="2544" w:type="dxa"/>
            <w:tcBorders>
              <w:right w:val="nil"/>
            </w:tcBorders>
            <w:vAlign w:val="center"/>
          </w:tcPr>
          <w:p w14:paraId="46A10C0F"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-36</w:t>
            </w:r>
          </w:p>
          <w:p w14:paraId="2B5880FB" w14:textId="49A10E0A" w:rsidR="0049345B" w:rsidRPr="006B2640" w:rsidRDefault="0049345B" w:rsidP="00E648F1">
            <w:pPr>
              <w:autoSpaceDE w:val="0"/>
              <w:autoSpaceDN w:val="0"/>
              <w:adjustRightInd w:val="0"/>
              <w:jc w:val="center"/>
              <w:rPr>
                <w:rFonts w:eastAsia="Calibri"/>
                <w:sz w:val="20"/>
                <w:szCs w:val="20"/>
              </w:rPr>
            </w:pPr>
          </w:p>
        </w:tc>
        <w:tc>
          <w:tcPr>
            <w:tcW w:w="869" w:type="dxa"/>
            <w:tcBorders>
              <w:top w:val="nil"/>
              <w:left w:val="nil"/>
              <w:bottom w:val="nil"/>
              <w:right w:val="nil"/>
            </w:tcBorders>
            <w:textDirection w:val="btLr"/>
            <w:vAlign w:val="center"/>
          </w:tcPr>
          <w:p w14:paraId="7D58D56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67,78</w:t>
            </w:r>
          </w:p>
        </w:tc>
        <w:tc>
          <w:tcPr>
            <w:tcW w:w="993" w:type="dxa"/>
            <w:tcBorders>
              <w:top w:val="nil"/>
              <w:left w:val="nil"/>
              <w:bottom w:val="nil"/>
              <w:right w:val="nil"/>
            </w:tcBorders>
            <w:textDirection w:val="btLr"/>
            <w:vAlign w:val="center"/>
          </w:tcPr>
          <w:p w14:paraId="53FECCE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64,04</w:t>
            </w:r>
          </w:p>
        </w:tc>
        <w:tc>
          <w:tcPr>
            <w:tcW w:w="855" w:type="dxa"/>
            <w:tcBorders>
              <w:top w:val="nil"/>
              <w:left w:val="nil"/>
              <w:bottom w:val="nil"/>
              <w:right w:val="nil"/>
            </w:tcBorders>
            <w:textDirection w:val="btLr"/>
            <w:vAlign w:val="center"/>
          </w:tcPr>
          <w:p w14:paraId="710835C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62,09</w:t>
            </w:r>
          </w:p>
        </w:tc>
        <w:tc>
          <w:tcPr>
            <w:tcW w:w="1134" w:type="dxa"/>
            <w:tcBorders>
              <w:top w:val="nil"/>
              <w:left w:val="nil"/>
              <w:bottom w:val="nil"/>
              <w:right w:val="nil"/>
            </w:tcBorders>
            <w:textDirection w:val="btLr"/>
            <w:vAlign w:val="center"/>
          </w:tcPr>
          <w:p w14:paraId="61B07B16" w14:textId="0BE08FF1"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50,88</w:t>
            </w:r>
          </w:p>
        </w:tc>
      </w:tr>
      <w:tr w:rsidR="0049345B" w:rsidRPr="006B2640" w14:paraId="0F34124A" w14:textId="4A6EF1C1" w:rsidTr="00E53248">
        <w:trPr>
          <w:cantSplit/>
          <w:trHeight w:val="709"/>
        </w:trPr>
        <w:tc>
          <w:tcPr>
            <w:tcW w:w="526" w:type="dxa"/>
            <w:vMerge/>
          </w:tcPr>
          <w:p w14:paraId="11FE6A60" w14:textId="77777777" w:rsidR="0049345B" w:rsidRPr="006B2640" w:rsidRDefault="0049345B" w:rsidP="00E648F1">
            <w:pPr>
              <w:autoSpaceDE w:val="0"/>
              <w:autoSpaceDN w:val="0"/>
              <w:adjustRightInd w:val="0"/>
              <w:jc w:val="center"/>
              <w:rPr>
                <w:sz w:val="20"/>
                <w:szCs w:val="20"/>
              </w:rPr>
            </w:pPr>
          </w:p>
        </w:tc>
        <w:tc>
          <w:tcPr>
            <w:tcW w:w="1270" w:type="dxa"/>
            <w:vMerge/>
          </w:tcPr>
          <w:p w14:paraId="6843B07A"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07D61CBA"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3C18CE55"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-37</w:t>
            </w:r>
          </w:p>
          <w:p w14:paraId="1EB066A7" w14:textId="42A47F82" w:rsidR="0049345B" w:rsidRPr="006B2640" w:rsidRDefault="0049345B" w:rsidP="00E648F1">
            <w:pPr>
              <w:autoSpaceDE w:val="0"/>
              <w:autoSpaceDN w:val="0"/>
              <w:adjustRightInd w:val="0"/>
              <w:jc w:val="center"/>
              <w:rPr>
                <w:rFonts w:eastAsia="Calibri"/>
                <w:sz w:val="20"/>
                <w:szCs w:val="20"/>
              </w:rPr>
            </w:pPr>
          </w:p>
        </w:tc>
        <w:tc>
          <w:tcPr>
            <w:tcW w:w="869" w:type="dxa"/>
            <w:tcBorders>
              <w:top w:val="nil"/>
            </w:tcBorders>
            <w:textDirection w:val="btLr"/>
            <w:vAlign w:val="center"/>
          </w:tcPr>
          <w:p w14:paraId="705ECAFD"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69,03</w:t>
            </w:r>
          </w:p>
        </w:tc>
        <w:tc>
          <w:tcPr>
            <w:tcW w:w="993" w:type="dxa"/>
            <w:tcBorders>
              <w:top w:val="nil"/>
            </w:tcBorders>
            <w:textDirection w:val="btLr"/>
            <w:vAlign w:val="center"/>
          </w:tcPr>
          <w:p w14:paraId="7F9E403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65,23</w:t>
            </w:r>
          </w:p>
        </w:tc>
        <w:tc>
          <w:tcPr>
            <w:tcW w:w="855" w:type="dxa"/>
            <w:tcBorders>
              <w:top w:val="nil"/>
            </w:tcBorders>
            <w:textDirection w:val="btLr"/>
            <w:vAlign w:val="center"/>
          </w:tcPr>
          <w:p w14:paraId="7511BAC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63,24</w:t>
            </w:r>
          </w:p>
        </w:tc>
        <w:tc>
          <w:tcPr>
            <w:tcW w:w="1134" w:type="dxa"/>
            <w:tcBorders>
              <w:top w:val="nil"/>
            </w:tcBorders>
            <w:textDirection w:val="btLr"/>
            <w:vAlign w:val="center"/>
          </w:tcPr>
          <w:p w14:paraId="1D3D5D85" w14:textId="0DA630A0"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51,82</w:t>
            </w:r>
          </w:p>
        </w:tc>
      </w:tr>
      <w:tr w:rsidR="0049345B" w:rsidRPr="006B2640" w14:paraId="77F60D0C" w14:textId="56397A14" w:rsidTr="00E53248">
        <w:trPr>
          <w:cantSplit/>
          <w:trHeight w:val="788"/>
        </w:trPr>
        <w:tc>
          <w:tcPr>
            <w:tcW w:w="526" w:type="dxa"/>
            <w:vMerge/>
          </w:tcPr>
          <w:p w14:paraId="5BAE63F1" w14:textId="77777777" w:rsidR="0049345B" w:rsidRPr="006B2640" w:rsidRDefault="0049345B" w:rsidP="00E648F1">
            <w:pPr>
              <w:autoSpaceDE w:val="0"/>
              <w:autoSpaceDN w:val="0"/>
              <w:adjustRightInd w:val="0"/>
              <w:jc w:val="center"/>
              <w:rPr>
                <w:sz w:val="20"/>
                <w:szCs w:val="20"/>
              </w:rPr>
            </w:pPr>
          </w:p>
        </w:tc>
        <w:tc>
          <w:tcPr>
            <w:tcW w:w="1270" w:type="dxa"/>
            <w:vMerge/>
          </w:tcPr>
          <w:p w14:paraId="4C3D0432"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BD6BE5D"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5851EB9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-40</w:t>
            </w:r>
          </w:p>
          <w:p w14:paraId="59C72E8F" w14:textId="77777777" w:rsidR="0049345B" w:rsidRPr="006B2640" w:rsidRDefault="0049345B" w:rsidP="00E648F1">
            <w:pPr>
              <w:autoSpaceDE w:val="0"/>
              <w:autoSpaceDN w:val="0"/>
              <w:adjustRightInd w:val="0"/>
              <w:jc w:val="center"/>
              <w:rPr>
                <w:rFonts w:eastAsia="Calibri"/>
                <w:sz w:val="20"/>
                <w:szCs w:val="20"/>
              </w:rPr>
            </w:pPr>
          </w:p>
        </w:tc>
        <w:tc>
          <w:tcPr>
            <w:tcW w:w="869" w:type="dxa"/>
            <w:textDirection w:val="btLr"/>
            <w:vAlign w:val="center"/>
          </w:tcPr>
          <w:p w14:paraId="4951FAB7"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72,80</w:t>
            </w:r>
          </w:p>
        </w:tc>
        <w:tc>
          <w:tcPr>
            <w:tcW w:w="993" w:type="dxa"/>
            <w:textDirection w:val="btLr"/>
            <w:vAlign w:val="center"/>
          </w:tcPr>
          <w:p w14:paraId="690C255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68,78</w:t>
            </w:r>
          </w:p>
        </w:tc>
        <w:tc>
          <w:tcPr>
            <w:tcW w:w="855" w:type="dxa"/>
            <w:textDirection w:val="btLr"/>
            <w:vAlign w:val="center"/>
          </w:tcPr>
          <w:p w14:paraId="1201FCF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66,69</w:t>
            </w:r>
          </w:p>
        </w:tc>
        <w:tc>
          <w:tcPr>
            <w:tcW w:w="1134" w:type="dxa"/>
            <w:textDirection w:val="btLr"/>
            <w:vAlign w:val="center"/>
          </w:tcPr>
          <w:p w14:paraId="760D2508" w14:textId="4FD49CF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54,64</w:t>
            </w:r>
          </w:p>
        </w:tc>
      </w:tr>
      <w:tr w:rsidR="0049345B" w:rsidRPr="006B2640" w14:paraId="33A30373" w14:textId="7152A6F4" w:rsidTr="00E53248">
        <w:trPr>
          <w:cantSplit/>
          <w:trHeight w:val="700"/>
        </w:trPr>
        <w:tc>
          <w:tcPr>
            <w:tcW w:w="526" w:type="dxa"/>
            <w:vMerge/>
          </w:tcPr>
          <w:p w14:paraId="355F6FC2" w14:textId="77777777" w:rsidR="0049345B" w:rsidRPr="006B2640" w:rsidRDefault="0049345B" w:rsidP="00E648F1">
            <w:pPr>
              <w:autoSpaceDE w:val="0"/>
              <w:autoSpaceDN w:val="0"/>
              <w:adjustRightInd w:val="0"/>
              <w:jc w:val="center"/>
              <w:rPr>
                <w:sz w:val="20"/>
                <w:szCs w:val="20"/>
              </w:rPr>
            </w:pPr>
          </w:p>
        </w:tc>
        <w:tc>
          <w:tcPr>
            <w:tcW w:w="1270" w:type="dxa"/>
            <w:vMerge/>
          </w:tcPr>
          <w:p w14:paraId="294F3C9F"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FD55CC0"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17542C69"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-41</w:t>
            </w:r>
          </w:p>
        </w:tc>
        <w:tc>
          <w:tcPr>
            <w:tcW w:w="869" w:type="dxa"/>
            <w:textDirection w:val="btLr"/>
            <w:vAlign w:val="center"/>
          </w:tcPr>
          <w:p w14:paraId="133878E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74,06</w:t>
            </w:r>
          </w:p>
        </w:tc>
        <w:tc>
          <w:tcPr>
            <w:tcW w:w="993" w:type="dxa"/>
            <w:textDirection w:val="btLr"/>
            <w:vAlign w:val="center"/>
          </w:tcPr>
          <w:p w14:paraId="78824D8A"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69,97</w:t>
            </w:r>
          </w:p>
        </w:tc>
        <w:tc>
          <w:tcPr>
            <w:tcW w:w="855" w:type="dxa"/>
            <w:textDirection w:val="btLr"/>
            <w:vAlign w:val="center"/>
          </w:tcPr>
          <w:p w14:paraId="39E5A65D"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67,84</w:t>
            </w:r>
          </w:p>
        </w:tc>
        <w:tc>
          <w:tcPr>
            <w:tcW w:w="1134" w:type="dxa"/>
            <w:textDirection w:val="btLr"/>
            <w:vAlign w:val="center"/>
          </w:tcPr>
          <w:p w14:paraId="0ADBD302" w14:textId="620C13D3"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55,59</w:t>
            </w:r>
          </w:p>
        </w:tc>
      </w:tr>
      <w:tr w:rsidR="0049345B" w:rsidRPr="006B2640" w14:paraId="5E47509B" w14:textId="2E3AAAA7" w:rsidTr="00E53248">
        <w:trPr>
          <w:cantSplit/>
          <w:trHeight w:val="839"/>
        </w:trPr>
        <w:tc>
          <w:tcPr>
            <w:tcW w:w="526" w:type="dxa"/>
            <w:vMerge/>
          </w:tcPr>
          <w:p w14:paraId="0FC829C6" w14:textId="77777777" w:rsidR="0049345B" w:rsidRPr="006B2640" w:rsidRDefault="0049345B" w:rsidP="00E648F1">
            <w:pPr>
              <w:autoSpaceDE w:val="0"/>
              <w:autoSpaceDN w:val="0"/>
              <w:adjustRightInd w:val="0"/>
              <w:jc w:val="center"/>
              <w:rPr>
                <w:sz w:val="20"/>
                <w:szCs w:val="20"/>
              </w:rPr>
            </w:pPr>
          </w:p>
        </w:tc>
        <w:tc>
          <w:tcPr>
            <w:tcW w:w="1270" w:type="dxa"/>
            <w:vMerge/>
          </w:tcPr>
          <w:p w14:paraId="0CF73FFD"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045E8316"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38D7A2FB"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-43</w:t>
            </w:r>
          </w:p>
        </w:tc>
        <w:tc>
          <w:tcPr>
            <w:tcW w:w="869" w:type="dxa"/>
            <w:textDirection w:val="btLr"/>
            <w:vAlign w:val="center"/>
          </w:tcPr>
          <w:p w14:paraId="439455A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76,57</w:t>
            </w:r>
          </w:p>
        </w:tc>
        <w:tc>
          <w:tcPr>
            <w:tcW w:w="993" w:type="dxa"/>
            <w:textDirection w:val="btLr"/>
            <w:vAlign w:val="center"/>
          </w:tcPr>
          <w:p w14:paraId="2CA75CD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72,34</w:t>
            </w:r>
          </w:p>
        </w:tc>
        <w:tc>
          <w:tcPr>
            <w:tcW w:w="855" w:type="dxa"/>
            <w:textDirection w:val="btLr"/>
            <w:vAlign w:val="center"/>
          </w:tcPr>
          <w:p w14:paraId="2BA13DC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70,14</w:t>
            </w:r>
          </w:p>
        </w:tc>
        <w:tc>
          <w:tcPr>
            <w:tcW w:w="1134" w:type="dxa"/>
            <w:textDirection w:val="btLr"/>
            <w:vAlign w:val="center"/>
          </w:tcPr>
          <w:p w14:paraId="1BB1819E" w14:textId="04F2C36A"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57,47</w:t>
            </w:r>
          </w:p>
        </w:tc>
      </w:tr>
      <w:tr w:rsidR="0049345B" w:rsidRPr="006B2640" w14:paraId="19374039" w14:textId="03C63FAD" w:rsidTr="00E53248">
        <w:trPr>
          <w:cantSplit/>
          <w:trHeight w:val="729"/>
        </w:trPr>
        <w:tc>
          <w:tcPr>
            <w:tcW w:w="526" w:type="dxa"/>
            <w:vMerge/>
          </w:tcPr>
          <w:p w14:paraId="70EC43D7" w14:textId="77777777" w:rsidR="0049345B" w:rsidRPr="006B2640" w:rsidRDefault="0049345B" w:rsidP="00E648F1">
            <w:pPr>
              <w:autoSpaceDE w:val="0"/>
              <w:autoSpaceDN w:val="0"/>
              <w:adjustRightInd w:val="0"/>
              <w:jc w:val="center"/>
              <w:rPr>
                <w:sz w:val="20"/>
                <w:szCs w:val="20"/>
              </w:rPr>
            </w:pPr>
          </w:p>
        </w:tc>
        <w:tc>
          <w:tcPr>
            <w:tcW w:w="1270" w:type="dxa"/>
            <w:vMerge/>
          </w:tcPr>
          <w:p w14:paraId="32F380C6"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29FF489"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5D7362B2" w14:textId="35DE888D" w:rsidR="0049345B" w:rsidRPr="006B2640" w:rsidRDefault="0049345B" w:rsidP="000761FF">
            <w:pPr>
              <w:autoSpaceDE w:val="0"/>
              <w:autoSpaceDN w:val="0"/>
              <w:adjustRightInd w:val="0"/>
              <w:jc w:val="center"/>
              <w:rPr>
                <w:rFonts w:eastAsia="Calibri"/>
                <w:sz w:val="20"/>
                <w:szCs w:val="20"/>
              </w:rPr>
            </w:pPr>
            <w:r w:rsidRPr="006B2640">
              <w:rPr>
                <w:rFonts w:eastAsia="Calibri"/>
                <w:sz w:val="20"/>
                <w:szCs w:val="20"/>
              </w:rPr>
              <w:t>-44</w:t>
            </w:r>
          </w:p>
        </w:tc>
        <w:tc>
          <w:tcPr>
            <w:tcW w:w="869" w:type="dxa"/>
            <w:textDirection w:val="btLr"/>
            <w:vAlign w:val="center"/>
          </w:tcPr>
          <w:p w14:paraId="2E9E31D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77,82</w:t>
            </w:r>
          </w:p>
        </w:tc>
        <w:tc>
          <w:tcPr>
            <w:tcW w:w="993" w:type="dxa"/>
            <w:textDirection w:val="btLr"/>
            <w:vAlign w:val="center"/>
          </w:tcPr>
          <w:p w14:paraId="05E9C8AA"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73,53</w:t>
            </w:r>
          </w:p>
        </w:tc>
        <w:tc>
          <w:tcPr>
            <w:tcW w:w="855" w:type="dxa"/>
            <w:textDirection w:val="btLr"/>
            <w:vAlign w:val="center"/>
          </w:tcPr>
          <w:p w14:paraId="74C3DBE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71,29</w:t>
            </w:r>
          </w:p>
        </w:tc>
        <w:tc>
          <w:tcPr>
            <w:tcW w:w="1134" w:type="dxa"/>
            <w:textDirection w:val="btLr"/>
            <w:vAlign w:val="center"/>
          </w:tcPr>
          <w:p w14:paraId="678588F1" w14:textId="1C62F481"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58,41</w:t>
            </w:r>
          </w:p>
        </w:tc>
      </w:tr>
      <w:tr w:rsidR="0049345B" w:rsidRPr="006B2640" w14:paraId="159A860F" w14:textId="08E36F21" w:rsidTr="00E53248">
        <w:trPr>
          <w:cantSplit/>
          <w:trHeight w:val="1134"/>
        </w:trPr>
        <w:tc>
          <w:tcPr>
            <w:tcW w:w="526" w:type="dxa"/>
            <w:vMerge/>
          </w:tcPr>
          <w:p w14:paraId="77A79063" w14:textId="77777777" w:rsidR="0049345B" w:rsidRPr="006B2640" w:rsidRDefault="0049345B" w:rsidP="00E648F1">
            <w:pPr>
              <w:autoSpaceDE w:val="0"/>
              <w:autoSpaceDN w:val="0"/>
              <w:adjustRightInd w:val="0"/>
              <w:jc w:val="center"/>
              <w:rPr>
                <w:sz w:val="20"/>
                <w:szCs w:val="20"/>
              </w:rPr>
            </w:pPr>
          </w:p>
        </w:tc>
        <w:tc>
          <w:tcPr>
            <w:tcW w:w="1270" w:type="dxa"/>
            <w:vMerge/>
          </w:tcPr>
          <w:p w14:paraId="725B2351"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2D66D649"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5D376BBC"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-45</w:t>
            </w:r>
          </w:p>
        </w:tc>
        <w:tc>
          <w:tcPr>
            <w:tcW w:w="869" w:type="dxa"/>
            <w:textDirection w:val="btLr"/>
            <w:vAlign w:val="center"/>
          </w:tcPr>
          <w:p w14:paraId="322CF47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79,08</w:t>
            </w:r>
          </w:p>
        </w:tc>
        <w:tc>
          <w:tcPr>
            <w:tcW w:w="993" w:type="dxa"/>
            <w:textDirection w:val="btLr"/>
            <w:vAlign w:val="center"/>
          </w:tcPr>
          <w:p w14:paraId="01AC86E1"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74,71</w:t>
            </w:r>
          </w:p>
        </w:tc>
        <w:tc>
          <w:tcPr>
            <w:tcW w:w="855" w:type="dxa"/>
            <w:textDirection w:val="btLr"/>
            <w:vAlign w:val="center"/>
          </w:tcPr>
          <w:p w14:paraId="52BF17F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72,44</w:t>
            </w:r>
          </w:p>
        </w:tc>
        <w:tc>
          <w:tcPr>
            <w:tcW w:w="1134" w:type="dxa"/>
            <w:textDirection w:val="btLr"/>
            <w:vAlign w:val="center"/>
          </w:tcPr>
          <w:p w14:paraId="182AF5D8" w14:textId="200606B1"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59,35</w:t>
            </w:r>
          </w:p>
        </w:tc>
      </w:tr>
      <w:tr w:rsidR="0049345B" w:rsidRPr="006B2640" w14:paraId="40E5E47A" w14:textId="4326236E" w:rsidTr="00E53248">
        <w:trPr>
          <w:cantSplit/>
          <w:trHeight w:val="793"/>
        </w:trPr>
        <w:tc>
          <w:tcPr>
            <w:tcW w:w="526" w:type="dxa"/>
            <w:vMerge/>
          </w:tcPr>
          <w:p w14:paraId="641598E8" w14:textId="77777777" w:rsidR="0049345B" w:rsidRPr="006B2640" w:rsidRDefault="0049345B" w:rsidP="00E648F1">
            <w:pPr>
              <w:autoSpaceDE w:val="0"/>
              <w:autoSpaceDN w:val="0"/>
              <w:adjustRightInd w:val="0"/>
              <w:jc w:val="center"/>
              <w:rPr>
                <w:sz w:val="20"/>
                <w:szCs w:val="20"/>
              </w:rPr>
            </w:pPr>
          </w:p>
        </w:tc>
        <w:tc>
          <w:tcPr>
            <w:tcW w:w="1270" w:type="dxa"/>
            <w:vMerge/>
          </w:tcPr>
          <w:p w14:paraId="2B97E39C"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7D039DA7"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0EC40289"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-46</w:t>
            </w:r>
          </w:p>
        </w:tc>
        <w:tc>
          <w:tcPr>
            <w:tcW w:w="869" w:type="dxa"/>
            <w:textDirection w:val="btLr"/>
            <w:vAlign w:val="center"/>
          </w:tcPr>
          <w:p w14:paraId="10A206C8"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80,33</w:t>
            </w:r>
          </w:p>
        </w:tc>
        <w:tc>
          <w:tcPr>
            <w:tcW w:w="993" w:type="dxa"/>
            <w:textDirection w:val="btLr"/>
            <w:vAlign w:val="center"/>
          </w:tcPr>
          <w:p w14:paraId="32EAE54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75,90</w:t>
            </w:r>
          </w:p>
        </w:tc>
        <w:tc>
          <w:tcPr>
            <w:tcW w:w="855" w:type="dxa"/>
            <w:textDirection w:val="btLr"/>
            <w:vAlign w:val="center"/>
          </w:tcPr>
          <w:p w14:paraId="786B68C0"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73,59</w:t>
            </w:r>
          </w:p>
        </w:tc>
        <w:tc>
          <w:tcPr>
            <w:tcW w:w="1134" w:type="dxa"/>
            <w:textDirection w:val="btLr"/>
            <w:vAlign w:val="center"/>
          </w:tcPr>
          <w:p w14:paraId="292A0323" w14:textId="5C4561E9"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60,30</w:t>
            </w:r>
          </w:p>
        </w:tc>
      </w:tr>
      <w:tr w:rsidR="0049345B" w:rsidRPr="006B2640" w14:paraId="6BB4F403" w14:textId="4BC716D4" w:rsidTr="00E53248">
        <w:trPr>
          <w:cantSplit/>
          <w:trHeight w:val="719"/>
        </w:trPr>
        <w:tc>
          <w:tcPr>
            <w:tcW w:w="526" w:type="dxa"/>
            <w:vMerge/>
          </w:tcPr>
          <w:p w14:paraId="4E7AE97F" w14:textId="77777777" w:rsidR="0049345B" w:rsidRPr="006B2640" w:rsidRDefault="0049345B" w:rsidP="00E648F1">
            <w:pPr>
              <w:autoSpaceDE w:val="0"/>
              <w:autoSpaceDN w:val="0"/>
              <w:adjustRightInd w:val="0"/>
              <w:jc w:val="center"/>
              <w:rPr>
                <w:sz w:val="20"/>
                <w:szCs w:val="20"/>
              </w:rPr>
            </w:pPr>
          </w:p>
        </w:tc>
        <w:tc>
          <w:tcPr>
            <w:tcW w:w="1270" w:type="dxa"/>
            <w:vMerge/>
          </w:tcPr>
          <w:p w14:paraId="5C5C8A6C"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6537308B"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114E2023"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-47 </w:t>
            </w:r>
          </w:p>
        </w:tc>
        <w:tc>
          <w:tcPr>
            <w:tcW w:w="869" w:type="dxa"/>
            <w:textDirection w:val="btLr"/>
            <w:vAlign w:val="center"/>
          </w:tcPr>
          <w:p w14:paraId="7D3397CF"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81,59</w:t>
            </w:r>
          </w:p>
        </w:tc>
        <w:tc>
          <w:tcPr>
            <w:tcW w:w="993" w:type="dxa"/>
            <w:textDirection w:val="btLr"/>
            <w:vAlign w:val="center"/>
          </w:tcPr>
          <w:p w14:paraId="3F53C9C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77,09</w:t>
            </w:r>
          </w:p>
        </w:tc>
        <w:tc>
          <w:tcPr>
            <w:tcW w:w="855" w:type="dxa"/>
            <w:textDirection w:val="btLr"/>
            <w:vAlign w:val="center"/>
          </w:tcPr>
          <w:p w14:paraId="0C70883A"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74,74</w:t>
            </w:r>
          </w:p>
        </w:tc>
        <w:tc>
          <w:tcPr>
            <w:tcW w:w="1134" w:type="dxa"/>
            <w:textDirection w:val="btLr"/>
            <w:vAlign w:val="center"/>
          </w:tcPr>
          <w:p w14:paraId="2FC396F0" w14:textId="1DB7C133"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61,24</w:t>
            </w:r>
          </w:p>
        </w:tc>
      </w:tr>
      <w:tr w:rsidR="0049345B" w:rsidRPr="006B2640" w14:paraId="40D6BC7B" w14:textId="7D823972" w:rsidTr="00E53248">
        <w:trPr>
          <w:cantSplit/>
          <w:trHeight w:val="686"/>
        </w:trPr>
        <w:tc>
          <w:tcPr>
            <w:tcW w:w="526" w:type="dxa"/>
            <w:vMerge/>
          </w:tcPr>
          <w:p w14:paraId="18020397" w14:textId="77777777" w:rsidR="0049345B" w:rsidRPr="006B2640" w:rsidRDefault="0049345B" w:rsidP="00E648F1">
            <w:pPr>
              <w:autoSpaceDE w:val="0"/>
              <w:autoSpaceDN w:val="0"/>
              <w:adjustRightInd w:val="0"/>
              <w:jc w:val="center"/>
              <w:rPr>
                <w:sz w:val="20"/>
                <w:szCs w:val="20"/>
              </w:rPr>
            </w:pPr>
          </w:p>
        </w:tc>
        <w:tc>
          <w:tcPr>
            <w:tcW w:w="1270" w:type="dxa"/>
            <w:vMerge/>
          </w:tcPr>
          <w:p w14:paraId="20506BEF"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8496C84"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43D4E2BD"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-48</w:t>
            </w:r>
          </w:p>
        </w:tc>
        <w:tc>
          <w:tcPr>
            <w:tcW w:w="869" w:type="dxa"/>
            <w:textDirection w:val="btLr"/>
            <w:vAlign w:val="center"/>
          </w:tcPr>
          <w:p w14:paraId="590B3DE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82,84</w:t>
            </w:r>
          </w:p>
        </w:tc>
        <w:tc>
          <w:tcPr>
            <w:tcW w:w="993" w:type="dxa"/>
            <w:textDirection w:val="btLr"/>
            <w:vAlign w:val="center"/>
          </w:tcPr>
          <w:p w14:paraId="1F51DD0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78,27</w:t>
            </w:r>
          </w:p>
        </w:tc>
        <w:tc>
          <w:tcPr>
            <w:tcW w:w="855" w:type="dxa"/>
            <w:textDirection w:val="btLr"/>
            <w:vAlign w:val="center"/>
          </w:tcPr>
          <w:p w14:paraId="2299D5F3"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75,89</w:t>
            </w:r>
          </w:p>
        </w:tc>
        <w:tc>
          <w:tcPr>
            <w:tcW w:w="1134" w:type="dxa"/>
            <w:textDirection w:val="btLr"/>
            <w:vAlign w:val="center"/>
          </w:tcPr>
          <w:p w14:paraId="07E2B677" w14:textId="3216611E"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62,18</w:t>
            </w:r>
          </w:p>
        </w:tc>
      </w:tr>
      <w:tr w:rsidR="0049345B" w:rsidRPr="006B2640" w14:paraId="080A9842" w14:textId="1F7EA403" w:rsidTr="00E53248">
        <w:trPr>
          <w:cantSplit/>
          <w:trHeight w:val="710"/>
        </w:trPr>
        <w:tc>
          <w:tcPr>
            <w:tcW w:w="526" w:type="dxa"/>
            <w:vMerge/>
          </w:tcPr>
          <w:p w14:paraId="09097EA6" w14:textId="77777777" w:rsidR="0049345B" w:rsidRPr="006B2640" w:rsidRDefault="0049345B" w:rsidP="00E648F1">
            <w:pPr>
              <w:autoSpaceDE w:val="0"/>
              <w:autoSpaceDN w:val="0"/>
              <w:adjustRightInd w:val="0"/>
              <w:jc w:val="center"/>
              <w:rPr>
                <w:sz w:val="20"/>
                <w:szCs w:val="20"/>
              </w:rPr>
            </w:pPr>
          </w:p>
        </w:tc>
        <w:tc>
          <w:tcPr>
            <w:tcW w:w="1270" w:type="dxa"/>
            <w:vMerge/>
          </w:tcPr>
          <w:p w14:paraId="4C4C501D"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26AA5003"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6ECC570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-49</w:t>
            </w:r>
          </w:p>
        </w:tc>
        <w:tc>
          <w:tcPr>
            <w:tcW w:w="869" w:type="dxa"/>
            <w:textDirection w:val="btLr"/>
            <w:vAlign w:val="center"/>
          </w:tcPr>
          <w:p w14:paraId="3032D25A"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84,10</w:t>
            </w:r>
          </w:p>
        </w:tc>
        <w:tc>
          <w:tcPr>
            <w:tcW w:w="993" w:type="dxa"/>
            <w:textDirection w:val="btLr"/>
            <w:vAlign w:val="center"/>
          </w:tcPr>
          <w:p w14:paraId="28BC8C75"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79,46</w:t>
            </w:r>
          </w:p>
        </w:tc>
        <w:tc>
          <w:tcPr>
            <w:tcW w:w="855" w:type="dxa"/>
            <w:textDirection w:val="btLr"/>
            <w:vAlign w:val="center"/>
          </w:tcPr>
          <w:p w14:paraId="64651C19"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77,04</w:t>
            </w:r>
          </w:p>
        </w:tc>
        <w:tc>
          <w:tcPr>
            <w:tcW w:w="1134" w:type="dxa"/>
            <w:textDirection w:val="btLr"/>
            <w:vAlign w:val="center"/>
          </w:tcPr>
          <w:p w14:paraId="5866C415" w14:textId="116A01F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63,12</w:t>
            </w:r>
          </w:p>
        </w:tc>
      </w:tr>
      <w:tr w:rsidR="0049345B" w:rsidRPr="006B2640" w14:paraId="0602E016" w14:textId="797D2DEC" w:rsidTr="00E53248">
        <w:trPr>
          <w:cantSplit/>
          <w:trHeight w:val="835"/>
        </w:trPr>
        <w:tc>
          <w:tcPr>
            <w:tcW w:w="526" w:type="dxa"/>
            <w:vMerge/>
          </w:tcPr>
          <w:p w14:paraId="197FC0C5" w14:textId="77777777" w:rsidR="0049345B" w:rsidRPr="006B2640" w:rsidRDefault="0049345B" w:rsidP="00E648F1">
            <w:pPr>
              <w:autoSpaceDE w:val="0"/>
              <w:autoSpaceDN w:val="0"/>
              <w:adjustRightInd w:val="0"/>
              <w:jc w:val="center"/>
              <w:rPr>
                <w:sz w:val="20"/>
                <w:szCs w:val="20"/>
              </w:rPr>
            </w:pPr>
          </w:p>
        </w:tc>
        <w:tc>
          <w:tcPr>
            <w:tcW w:w="1270" w:type="dxa"/>
            <w:vMerge/>
          </w:tcPr>
          <w:p w14:paraId="55130029"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4FA0062"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15ED8120"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-50</w:t>
            </w:r>
          </w:p>
        </w:tc>
        <w:tc>
          <w:tcPr>
            <w:tcW w:w="869" w:type="dxa"/>
            <w:textDirection w:val="btLr"/>
            <w:vAlign w:val="center"/>
          </w:tcPr>
          <w:p w14:paraId="537F7414"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85,35</w:t>
            </w:r>
          </w:p>
        </w:tc>
        <w:tc>
          <w:tcPr>
            <w:tcW w:w="993" w:type="dxa"/>
            <w:textDirection w:val="btLr"/>
            <w:vAlign w:val="center"/>
          </w:tcPr>
          <w:p w14:paraId="5B94F9BB"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80,64</w:t>
            </w:r>
          </w:p>
        </w:tc>
        <w:tc>
          <w:tcPr>
            <w:tcW w:w="855" w:type="dxa"/>
            <w:textDirection w:val="btLr"/>
            <w:vAlign w:val="center"/>
          </w:tcPr>
          <w:p w14:paraId="7D3D6C4C"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78,19</w:t>
            </w:r>
          </w:p>
        </w:tc>
        <w:tc>
          <w:tcPr>
            <w:tcW w:w="1134" w:type="dxa"/>
            <w:textDirection w:val="btLr"/>
            <w:vAlign w:val="center"/>
          </w:tcPr>
          <w:p w14:paraId="52579DD6" w14:textId="7F022782"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64,06</w:t>
            </w:r>
          </w:p>
        </w:tc>
      </w:tr>
      <w:tr w:rsidR="0049345B" w:rsidRPr="006B2640" w14:paraId="157E5A17" w14:textId="064EF230" w:rsidTr="00E53248">
        <w:trPr>
          <w:cantSplit/>
          <w:trHeight w:val="698"/>
        </w:trPr>
        <w:tc>
          <w:tcPr>
            <w:tcW w:w="526" w:type="dxa"/>
            <w:vMerge/>
          </w:tcPr>
          <w:p w14:paraId="375B5581" w14:textId="77777777" w:rsidR="0049345B" w:rsidRPr="006B2640" w:rsidRDefault="0049345B" w:rsidP="00E648F1">
            <w:pPr>
              <w:autoSpaceDE w:val="0"/>
              <w:autoSpaceDN w:val="0"/>
              <w:adjustRightInd w:val="0"/>
              <w:jc w:val="center"/>
              <w:rPr>
                <w:sz w:val="20"/>
                <w:szCs w:val="20"/>
              </w:rPr>
            </w:pPr>
          </w:p>
        </w:tc>
        <w:tc>
          <w:tcPr>
            <w:tcW w:w="1270" w:type="dxa"/>
            <w:vMerge/>
          </w:tcPr>
          <w:p w14:paraId="45EC0177"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0A0116A3"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66CE2DF9"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-53</w:t>
            </w:r>
          </w:p>
        </w:tc>
        <w:tc>
          <w:tcPr>
            <w:tcW w:w="869" w:type="dxa"/>
            <w:textDirection w:val="btLr"/>
            <w:vAlign w:val="center"/>
          </w:tcPr>
          <w:p w14:paraId="0EC6A398"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89,12</w:t>
            </w:r>
          </w:p>
        </w:tc>
        <w:tc>
          <w:tcPr>
            <w:tcW w:w="993" w:type="dxa"/>
            <w:textDirection w:val="btLr"/>
            <w:vAlign w:val="center"/>
          </w:tcPr>
          <w:p w14:paraId="757EB48A"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84,20</w:t>
            </w:r>
          </w:p>
        </w:tc>
        <w:tc>
          <w:tcPr>
            <w:tcW w:w="855" w:type="dxa"/>
            <w:textDirection w:val="btLr"/>
            <w:vAlign w:val="center"/>
          </w:tcPr>
          <w:p w14:paraId="18E1066D"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81,64</w:t>
            </w:r>
          </w:p>
        </w:tc>
        <w:tc>
          <w:tcPr>
            <w:tcW w:w="1134" w:type="dxa"/>
            <w:textDirection w:val="btLr"/>
            <w:vAlign w:val="center"/>
          </w:tcPr>
          <w:p w14:paraId="1DADCDF1" w14:textId="35069510"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66,89</w:t>
            </w:r>
          </w:p>
        </w:tc>
      </w:tr>
      <w:tr w:rsidR="0049345B" w:rsidRPr="006B2640" w14:paraId="31B3DADE" w14:textId="2FC25A5D" w:rsidTr="00E53248">
        <w:trPr>
          <w:cantSplit/>
          <w:trHeight w:val="840"/>
        </w:trPr>
        <w:tc>
          <w:tcPr>
            <w:tcW w:w="526" w:type="dxa"/>
            <w:vMerge/>
          </w:tcPr>
          <w:p w14:paraId="2B52D1B0" w14:textId="77777777" w:rsidR="0049345B" w:rsidRPr="006B2640" w:rsidRDefault="0049345B" w:rsidP="00E648F1">
            <w:pPr>
              <w:autoSpaceDE w:val="0"/>
              <w:autoSpaceDN w:val="0"/>
              <w:adjustRightInd w:val="0"/>
              <w:jc w:val="center"/>
              <w:rPr>
                <w:sz w:val="20"/>
                <w:szCs w:val="20"/>
              </w:rPr>
            </w:pPr>
          </w:p>
        </w:tc>
        <w:tc>
          <w:tcPr>
            <w:tcW w:w="1270" w:type="dxa"/>
            <w:vMerge/>
          </w:tcPr>
          <w:p w14:paraId="234322A8"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61955913" w14:textId="77777777" w:rsidR="0049345B" w:rsidRPr="006B2640" w:rsidRDefault="0049345B" w:rsidP="00E648F1">
            <w:pPr>
              <w:autoSpaceDE w:val="0"/>
              <w:autoSpaceDN w:val="0"/>
              <w:adjustRightInd w:val="0"/>
              <w:jc w:val="center"/>
              <w:rPr>
                <w:rFonts w:eastAsia="Calibri"/>
                <w:sz w:val="20"/>
                <w:szCs w:val="20"/>
              </w:rPr>
            </w:pPr>
          </w:p>
        </w:tc>
        <w:tc>
          <w:tcPr>
            <w:tcW w:w="2544" w:type="dxa"/>
            <w:vAlign w:val="center"/>
          </w:tcPr>
          <w:p w14:paraId="39872A22"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-55</w:t>
            </w:r>
          </w:p>
        </w:tc>
        <w:tc>
          <w:tcPr>
            <w:tcW w:w="869" w:type="dxa"/>
            <w:textDirection w:val="btLr"/>
            <w:vAlign w:val="center"/>
          </w:tcPr>
          <w:p w14:paraId="11683A56"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91,63</w:t>
            </w:r>
          </w:p>
        </w:tc>
        <w:tc>
          <w:tcPr>
            <w:tcW w:w="993" w:type="dxa"/>
            <w:textDirection w:val="btLr"/>
            <w:vAlign w:val="center"/>
          </w:tcPr>
          <w:p w14:paraId="6692C2DE"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86,57</w:t>
            </w:r>
          </w:p>
        </w:tc>
        <w:tc>
          <w:tcPr>
            <w:tcW w:w="855" w:type="dxa"/>
            <w:textDirection w:val="btLr"/>
            <w:vAlign w:val="center"/>
          </w:tcPr>
          <w:p w14:paraId="274A9F62" w14:textId="77777777"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83,94</w:t>
            </w:r>
          </w:p>
        </w:tc>
        <w:tc>
          <w:tcPr>
            <w:tcW w:w="1134" w:type="dxa"/>
            <w:textDirection w:val="btLr"/>
            <w:vAlign w:val="center"/>
          </w:tcPr>
          <w:p w14:paraId="4E116405" w14:textId="6F2E839C" w:rsidR="0049345B" w:rsidRPr="006B2640" w:rsidRDefault="0049345B" w:rsidP="00E648F1">
            <w:pPr>
              <w:autoSpaceDE w:val="0"/>
              <w:autoSpaceDN w:val="0"/>
              <w:adjustRightInd w:val="0"/>
              <w:ind w:left="113" w:right="113"/>
              <w:jc w:val="center"/>
              <w:rPr>
                <w:rFonts w:eastAsia="Calibri"/>
                <w:sz w:val="20"/>
                <w:szCs w:val="20"/>
              </w:rPr>
            </w:pPr>
            <w:r w:rsidRPr="006B2640">
              <w:rPr>
                <w:rFonts w:eastAsia="Calibri"/>
                <w:sz w:val="20"/>
                <w:szCs w:val="20"/>
              </w:rPr>
              <w:t>68,78</w:t>
            </w:r>
          </w:p>
        </w:tc>
      </w:tr>
      <w:tr w:rsidR="0049345B" w:rsidRPr="006B2640" w14:paraId="6B9F1C9E" w14:textId="77777777" w:rsidTr="00E53248">
        <w:trPr>
          <w:cantSplit/>
          <w:trHeight w:val="641"/>
        </w:trPr>
        <w:tc>
          <w:tcPr>
            <w:tcW w:w="526" w:type="dxa"/>
            <w:vMerge w:val="restart"/>
          </w:tcPr>
          <w:p w14:paraId="5BE03EF4" w14:textId="77777777" w:rsidR="0049345B" w:rsidRPr="006B2640" w:rsidRDefault="0049345B" w:rsidP="00E648F1">
            <w:pPr>
              <w:autoSpaceDE w:val="0"/>
              <w:autoSpaceDN w:val="0"/>
              <w:adjustRightInd w:val="0"/>
              <w:jc w:val="center"/>
              <w:rPr>
                <w:rFonts w:eastAsia="Calibri"/>
                <w:sz w:val="20"/>
                <w:szCs w:val="20"/>
              </w:rPr>
            </w:pPr>
          </w:p>
        </w:tc>
        <w:tc>
          <w:tcPr>
            <w:tcW w:w="1270" w:type="dxa"/>
            <w:vMerge w:val="restart"/>
          </w:tcPr>
          <w:p w14:paraId="44DBFB58"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Объекты газоснабжения</w:t>
            </w:r>
          </w:p>
        </w:tc>
        <w:tc>
          <w:tcPr>
            <w:tcW w:w="1698" w:type="dxa"/>
            <w:vMerge w:val="restart"/>
          </w:tcPr>
          <w:p w14:paraId="46463D9A"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Удельный расход сжиженного углеводородного газа, кг/чел. в месяц</w:t>
            </w:r>
          </w:p>
        </w:tc>
        <w:tc>
          <w:tcPr>
            <w:tcW w:w="5261" w:type="dxa"/>
            <w:gridSpan w:val="4"/>
          </w:tcPr>
          <w:p w14:paraId="0FB62699"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134" w:type="dxa"/>
          </w:tcPr>
          <w:p w14:paraId="59F37367" w14:textId="0C37038A"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5</w:t>
            </w:r>
          </w:p>
        </w:tc>
      </w:tr>
      <w:tr w:rsidR="0049345B" w:rsidRPr="006B2640" w14:paraId="50DBEF8B" w14:textId="77777777" w:rsidTr="00E53248">
        <w:trPr>
          <w:cantSplit/>
          <w:trHeight w:val="563"/>
        </w:trPr>
        <w:tc>
          <w:tcPr>
            <w:tcW w:w="526" w:type="dxa"/>
            <w:vMerge/>
          </w:tcPr>
          <w:p w14:paraId="5219D04F" w14:textId="77777777" w:rsidR="0049345B" w:rsidRPr="006B2640" w:rsidRDefault="0049345B" w:rsidP="00E648F1">
            <w:pPr>
              <w:autoSpaceDE w:val="0"/>
              <w:autoSpaceDN w:val="0"/>
              <w:adjustRightInd w:val="0"/>
              <w:jc w:val="center"/>
              <w:rPr>
                <w:rFonts w:eastAsia="Calibri"/>
                <w:sz w:val="20"/>
                <w:szCs w:val="20"/>
              </w:rPr>
            </w:pPr>
          </w:p>
        </w:tc>
        <w:tc>
          <w:tcPr>
            <w:tcW w:w="1270" w:type="dxa"/>
            <w:vMerge/>
          </w:tcPr>
          <w:p w14:paraId="43594ABB"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5394AE37" w14:textId="77777777" w:rsidR="0049345B" w:rsidRPr="006B2640" w:rsidRDefault="0049345B" w:rsidP="00E648F1">
            <w:pPr>
              <w:autoSpaceDE w:val="0"/>
              <w:autoSpaceDN w:val="0"/>
              <w:adjustRightInd w:val="0"/>
              <w:jc w:val="center"/>
              <w:rPr>
                <w:rFonts w:eastAsia="Calibri"/>
                <w:sz w:val="20"/>
                <w:szCs w:val="20"/>
              </w:rPr>
            </w:pPr>
          </w:p>
        </w:tc>
        <w:tc>
          <w:tcPr>
            <w:tcW w:w="5261" w:type="dxa"/>
            <w:gridSpan w:val="4"/>
          </w:tcPr>
          <w:p w14:paraId="09EC5C5C" w14:textId="77777777" w:rsidR="0049345B" w:rsidRPr="006B2640" w:rsidRDefault="0049345B" w:rsidP="00823BD9">
            <w:pPr>
              <w:autoSpaceDE w:val="0"/>
              <w:autoSpaceDN w:val="0"/>
              <w:adjustRightInd w:val="0"/>
              <w:rPr>
                <w:rFonts w:eastAsia="Calibri"/>
                <w:sz w:val="20"/>
                <w:szCs w:val="20"/>
              </w:rPr>
            </w:pPr>
            <w:r w:rsidRPr="006B2640">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tcPr>
          <w:p w14:paraId="4B9FE9DF" w14:textId="5B12F5DA"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3,2</w:t>
            </w:r>
          </w:p>
        </w:tc>
      </w:tr>
      <w:tr w:rsidR="0049345B" w:rsidRPr="006B2640" w14:paraId="7FB90A45" w14:textId="77777777" w:rsidTr="00E53248">
        <w:trPr>
          <w:cantSplit/>
          <w:trHeight w:val="775"/>
        </w:trPr>
        <w:tc>
          <w:tcPr>
            <w:tcW w:w="526" w:type="dxa"/>
            <w:vMerge/>
          </w:tcPr>
          <w:p w14:paraId="2081980A" w14:textId="77777777" w:rsidR="0049345B" w:rsidRPr="006B2640" w:rsidRDefault="0049345B" w:rsidP="00E648F1">
            <w:pPr>
              <w:autoSpaceDE w:val="0"/>
              <w:autoSpaceDN w:val="0"/>
              <w:adjustRightInd w:val="0"/>
              <w:jc w:val="center"/>
              <w:rPr>
                <w:rFonts w:eastAsia="Calibri"/>
                <w:sz w:val="20"/>
                <w:szCs w:val="20"/>
              </w:rPr>
            </w:pPr>
          </w:p>
        </w:tc>
        <w:tc>
          <w:tcPr>
            <w:tcW w:w="1270" w:type="dxa"/>
            <w:vMerge/>
          </w:tcPr>
          <w:p w14:paraId="26B28ABB"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2A80EC45" w14:textId="77777777" w:rsidR="0049345B" w:rsidRPr="006B2640" w:rsidRDefault="0049345B" w:rsidP="00E648F1">
            <w:pPr>
              <w:autoSpaceDE w:val="0"/>
              <w:autoSpaceDN w:val="0"/>
              <w:adjustRightInd w:val="0"/>
              <w:jc w:val="center"/>
              <w:rPr>
                <w:rFonts w:eastAsia="Calibri"/>
                <w:sz w:val="20"/>
                <w:szCs w:val="20"/>
              </w:rPr>
            </w:pPr>
          </w:p>
        </w:tc>
        <w:tc>
          <w:tcPr>
            <w:tcW w:w="5261" w:type="dxa"/>
            <w:gridSpan w:val="4"/>
          </w:tcPr>
          <w:p w14:paraId="2EF4DFB8" w14:textId="77777777" w:rsidR="0049345B" w:rsidRPr="006B2640" w:rsidRDefault="0049345B" w:rsidP="00823BD9">
            <w:pPr>
              <w:autoSpaceDE w:val="0"/>
              <w:autoSpaceDN w:val="0"/>
              <w:adjustRightInd w:val="0"/>
              <w:rPr>
                <w:rFonts w:eastAsia="Calibri"/>
                <w:sz w:val="20"/>
                <w:szCs w:val="20"/>
              </w:rPr>
            </w:pPr>
            <w:r w:rsidRPr="006B2640">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tcPr>
          <w:p w14:paraId="033768B8" w14:textId="0B40949B"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7,6</w:t>
            </w:r>
          </w:p>
        </w:tc>
      </w:tr>
      <w:tr w:rsidR="0049345B" w:rsidRPr="006B2640" w14:paraId="07C8EF65" w14:textId="77777777" w:rsidTr="00E53248">
        <w:trPr>
          <w:cantSplit/>
          <w:trHeight w:val="982"/>
        </w:trPr>
        <w:tc>
          <w:tcPr>
            <w:tcW w:w="526" w:type="dxa"/>
            <w:vMerge/>
          </w:tcPr>
          <w:p w14:paraId="78CBF872" w14:textId="77777777" w:rsidR="0049345B" w:rsidRPr="006B2640" w:rsidRDefault="0049345B" w:rsidP="00E648F1">
            <w:pPr>
              <w:autoSpaceDE w:val="0"/>
              <w:autoSpaceDN w:val="0"/>
              <w:adjustRightInd w:val="0"/>
              <w:jc w:val="center"/>
              <w:rPr>
                <w:rFonts w:eastAsia="Calibri"/>
                <w:sz w:val="20"/>
                <w:szCs w:val="20"/>
              </w:rPr>
            </w:pPr>
          </w:p>
        </w:tc>
        <w:tc>
          <w:tcPr>
            <w:tcW w:w="1270" w:type="dxa"/>
            <w:vMerge w:val="restart"/>
          </w:tcPr>
          <w:p w14:paraId="4407163D"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Объекты водоснабжения</w:t>
            </w:r>
          </w:p>
        </w:tc>
        <w:tc>
          <w:tcPr>
            <w:tcW w:w="1698" w:type="dxa"/>
            <w:vMerge w:val="restart"/>
          </w:tcPr>
          <w:p w14:paraId="5EED007E" w14:textId="77777777" w:rsidR="0049345B" w:rsidRPr="006B2640" w:rsidRDefault="0049345B" w:rsidP="00E648F1">
            <w:pPr>
              <w:jc w:val="center"/>
              <w:rPr>
                <w:rFonts w:eastAsia="Calibri"/>
                <w:sz w:val="20"/>
                <w:szCs w:val="20"/>
              </w:rPr>
            </w:pPr>
            <w:r w:rsidRPr="006B2640">
              <w:rPr>
                <w:rFonts w:eastAsia="Calibri"/>
                <w:sz w:val="20"/>
                <w:szCs w:val="20"/>
              </w:rPr>
              <w:t>Удельное среднесуточное водопотребление</w:t>
            </w:r>
          </w:p>
          <w:p w14:paraId="4538D5EA" w14:textId="77777777" w:rsidR="0049345B" w:rsidRPr="006B2640" w:rsidRDefault="0049345B" w:rsidP="00E648F1">
            <w:pPr>
              <w:jc w:val="center"/>
              <w:rPr>
                <w:rFonts w:eastAsia="Calibri"/>
                <w:sz w:val="20"/>
                <w:szCs w:val="20"/>
              </w:rPr>
            </w:pPr>
            <w:r w:rsidRPr="006B2640">
              <w:rPr>
                <w:rFonts w:eastAsia="Calibri"/>
                <w:sz w:val="20"/>
                <w:szCs w:val="20"/>
              </w:rPr>
              <w:t>(за год), л/</w:t>
            </w:r>
            <w:proofErr w:type="spellStart"/>
            <w:r w:rsidRPr="006B2640">
              <w:rPr>
                <w:rFonts w:eastAsia="Calibri"/>
                <w:sz w:val="20"/>
                <w:szCs w:val="20"/>
              </w:rPr>
              <w:t>сут</w:t>
            </w:r>
            <w:proofErr w:type="spellEnd"/>
            <w:r w:rsidRPr="006B2640">
              <w:rPr>
                <w:rFonts w:eastAsia="Calibri"/>
                <w:sz w:val="20"/>
                <w:szCs w:val="20"/>
              </w:rPr>
              <w:t xml:space="preserve"> (</w:t>
            </w:r>
            <w:proofErr w:type="spellStart"/>
            <w:proofErr w:type="gramStart"/>
            <w:r w:rsidRPr="006B2640">
              <w:rPr>
                <w:rFonts w:eastAsia="Calibri"/>
                <w:sz w:val="20"/>
                <w:szCs w:val="20"/>
              </w:rPr>
              <w:t>куб.м</w:t>
            </w:r>
            <w:proofErr w:type="spellEnd"/>
            <w:proofErr w:type="gramEnd"/>
            <w:r w:rsidRPr="006B2640">
              <w:rPr>
                <w:rFonts w:eastAsia="Calibri"/>
                <w:sz w:val="20"/>
                <w:szCs w:val="20"/>
              </w:rPr>
              <w:t>/</w:t>
            </w:r>
            <w:proofErr w:type="spellStart"/>
            <w:r w:rsidRPr="006B2640">
              <w:rPr>
                <w:rFonts w:eastAsia="Calibri"/>
                <w:sz w:val="20"/>
                <w:szCs w:val="20"/>
              </w:rPr>
              <w:t>мес</w:t>
            </w:r>
            <w:proofErr w:type="spellEnd"/>
            <w:r w:rsidRPr="006B2640">
              <w:rPr>
                <w:rFonts w:eastAsia="Calibri"/>
                <w:sz w:val="20"/>
                <w:szCs w:val="20"/>
              </w:rPr>
              <w:t>)</w:t>
            </w:r>
          </w:p>
          <w:p w14:paraId="30733A51"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на человека</w:t>
            </w:r>
          </w:p>
        </w:tc>
        <w:tc>
          <w:tcPr>
            <w:tcW w:w="5261" w:type="dxa"/>
            <w:gridSpan w:val="4"/>
          </w:tcPr>
          <w:p w14:paraId="4F90F3C4" w14:textId="77777777" w:rsidR="0049345B" w:rsidRPr="006B2640" w:rsidRDefault="0049345B" w:rsidP="00823BD9">
            <w:pPr>
              <w:autoSpaceDE w:val="0"/>
              <w:autoSpaceDN w:val="0"/>
              <w:adjustRightInd w:val="0"/>
              <w:rPr>
                <w:rFonts w:eastAsia="Calibri"/>
                <w:sz w:val="20"/>
                <w:szCs w:val="20"/>
              </w:rPr>
            </w:pPr>
            <w:r w:rsidRPr="006B2640">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134" w:type="dxa"/>
          </w:tcPr>
          <w:p w14:paraId="06E484D7" w14:textId="3A3BF641"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210 (6,36) [4]</w:t>
            </w:r>
          </w:p>
        </w:tc>
      </w:tr>
      <w:tr w:rsidR="0049345B" w:rsidRPr="006B2640" w14:paraId="7A9D4E75" w14:textId="77777777" w:rsidTr="00E53248">
        <w:trPr>
          <w:cantSplit/>
          <w:trHeight w:val="685"/>
        </w:trPr>
        <w:tc>
          <w:tcPr>
            <w:tcW w:w="526" w:type="dxa"/>
            <w:vMerge/>
          </w:tcPr>
          <w:p w14:paraId="4294AD83" w14:textId="77777777" w:rsidR="0049345B" w:rsidRPr="006B2640" w:rsidRDefault="0049345B" w:rsidP="00E648F1">
            <w:pPr>
              <w:autoSpaceDE w:val="0"/>
              <w:autoSpaceDN w:val="0"/>
              <w:adjustRightInd w:val="0"/>
              <w:jc w:val="center"/>
              <w:rPr>
                <w:rFonts w:eastAsia="Calibri"/>
                <w:sz w:val="20"/>
                <w:szCs w:val="20"/>
              </w:rPr>
            </w:pPr>
          </w:p>
        </w:tc>
        <w:tc>
          <w:tcPr>
            <w:tcW w:w="1270" w:type="dxa"/>
            <w:vMerge/>
          </w:tcPr>
          <w:p w14:paraId="5CD160CA"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677B1C4B" w14:textId="77777777" w:rsidR="0049345B" w:rsidRPr="006B2640" w:rsidRDefault="0049345B" w:rsidP="00E648F1">
            <w:pPr>
              <w:jc w:val="center"/>
              <w:rPr>
                <w:rFonts w:eastAsia="Calibri"/>
                <w:sz w:val="20"/>
                <w:szCs w:val="20"/>
              </w:rPr>
            </w:pPr>
          </w:p>
        </w:tc>
        <w:tc>
          <w:tcPr>
            <w:tcW w:w="5261" w:type="dxa"/>
            <w:gridSpan w:val="4"/>
          </w:tcPr>
          <w:p w14:paraId="78F94D33" w14:textId="77777777" w:rsidR="0049345B" w:rsidRPr="006B2640" w:rsidRDefault="0049345B" w:rsidP="00823BD9">
            <w:pPr>
              <w:autoSpaceDE w:val="0"/>
              <w:autoSpaceDN w:val="0"/>
              <w:adjustRightInd w:val="0"/>
              <w:rPr>
                <w:rFonts w:eastAsia="Calibri"/>
                <w:sz w:val="20"/>
                <w:szCs w:val="20"/>
              </w:rPr>
            </w:pPr>
            <w:r w:rsidRPr="006B2640">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134" w:type="dxa"/>
          </w:tcPr>
          <w:p w14:paraId="0F138335" w14:textId="55B40633"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130 (3,86)</w:t>
            </w:r>
          </w:p>
        </w:tc>
      </w:tr>
      <w:tr w:rsidR="0049345B" w:rsidRPr="006B2640" w14:paraId="276CC453" w14:textId="77777777" w:rsidTr="00E53248">
        <w:trPr>
          <w:cantSplit/>
          <w:trHeight w:val="517"/>
        </w:trPr>
        <w:tc>
          <w:tcPr>
            <w:tcW w:w="526" w:type="dxa"/>
            <w:vMerge/>
          </w:tcPr>
          <w:p w14:paraId="7FD7E645" w14:textId="77777777" w:rsidR="0049345B" w:rsidRPr="006B2640" w:rsidRDefault="0049345B" w:rsidP="00E648F1">
            <w:pPr>
              <w:autoSpaceDE w:val="0"/>
              <w:autoSpaceDN w:val="0"/>
              <w:adjustRightInd w:val="0"/>
              <w:jc w:val="center"/>
              <w:rPr>
                <w:rFonts w:eastAsia="Calibri"/>
                <w:sz w:val="20"/>
                <w:szCs w:val="20"/>
              </w:rPr>
            </w:pPr>
          </w:p>
        </w:tc>
        <w:tc>
          <w:tcPr>
            <w:tcW w:w="1270" w:type="dxa"/>
            <w:vMerge/>
          </w:tcPr>
          <w:p w14:paraId="18A9EA5E" w14:textId="77777777" w:rsidR="0049345B" w:rsidRPr="006B2640" w:rsidRDefault="0049345B" w:rsidP="00E648F1">
            <w:pPr>
              <w:autoSpaceDE w:val="0"/>
              <w:autoSpaceDN w:val="0"/>
              <w:adjustRightInd w:val="0"/>
              <w:jc w:val="center"/>
              <w:rPr>
                <w:rFonts w:eastAsia="Calibri"/>
                <w:sz w:val="20"/>
                <w:szCs w:val="20"/>
              </w:rPr>
            </w:pPr>
          </w:p>
        </w:tc>
        <w:tc>
          <w:tcPr>
            <w:tcW w:w="1698" w:type="dxa"/>
            <w:vMerge/>
          </w:tcPr>
          <w:p w14:paraId="4990D105" w14:textId="77777777" w:rsidR="0049345B" w:rsidRPr="006B2640" w:rsidRDefault="0049345B" w:rsidP="00E648F1">
            <w:pPr>
              <w:jc w:val="center"/>
              <w:rPr>
                <w:rFonts w:eastAsia="Calibri"/>
                <w:sz w:val="20"/>
                <w:szCs w:val="20"/>
              </w:rPr>
            </w:pPr>
          </w:p>
        </w:tc>
        <w:tc>
          <w:tcPr>
            <w:tcW w:w="5261" w:type="dxa"/>
            <w:gridSpan w:val="4"/>
          </w:tcPr>
          <w:p w14:paraId="53AF817C" w14:textId="77777777" w:rsidR="0049345B" w:rsidRPr="006B2640" w:rsidRDefault="0049345B" w:rsidP="00823BD9">
            <w:pPr>
              <w:autoSpaceDE w:val="0"/>
              <w:autoSpaceDN w:val="0"/>
              <w:adjustRightInd w:val="0"/>
              <w:rPr>
                <w:rFonts w:eastAsia="Calibri"/>
                <w:sz w:val="20"/>
                <w:szCs w:val="20"/>
              </w:rPr>
            </w:pPr>
            <w:r w:rsidRPr="006B2640">
              <w:rPr>
                <w:rFonts w:eastAsia="Calibri"/>
                <w:sz w:val="20"/>
                <w:szCs w:val="20"/>
              </w:rPr>
              <w:t xml:space="preserve">Многоквартирные и жилые дома с водоразборной колонкой </w:t>
            </w:r>
          </w:p>
        </w:tc>
        <w:tc>
          <w:tcPr>
            <w:tcW w:w="1134" w:type="dxa"/>
          </w:tcPr>
          <w:p w14:paraId="0F0755A1" w14:textId="282A0DC8"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40 (1,2)</w:t>
            </w:r>
          </w:p>
        </w:tc>
      </w:tr>
      <w:tr w:rsidR="0049345B" w:rsidRPr="006B2640" w14:paraId="47C0B7E7" w14:textId="1838C9B2" w:rsidTr="00E53248">
        <w:trPr>
          <w:cantSplit/>
          <w:trHeight w:val="1134"/>
        </w:trPr>
        <w:tc>
          <w:tcPr>
            <w:tcW w:w="526" w:type="dxa"/>
          </w:tcPr>
          <w:p w14:paraId="12B47EE5" w14:textId="77777777" w:rsidR="0049345B" w:rsidRPr="006B2640" w:rsidRDefault="0049345B" w:rsidP="00E648F1">
            <w:pPr>
              <w:autoSpaceDE w:val="0"/>
              <w:autoSpaceDN w:val="0"/>
              <w:adjustRightInd w:val="0"/>
              <w:jc w:val="center"/>
              <w:rPr>
                <w:rFonts w:eastAsia="Calibri"/>
                <w:sz w:val="20"/>
                <w:szCs w:val="20"/>
              </w:rPr>
            </w:pPr>
          </w:p>
        </w:tc>
        <w:tc>
          <w:tcPr>
            <w:tcW w:w="1270" w:type="dxa"/>
          </w:tcPr>
          <w:p w14:paraId="3174C965" w14:textId="77777777"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Объекты водоотведения</w:t>
            </w:r>
          </w:p>
        </w:tc>
        <w:tc>
          <w:tcPr>
            <w:tcW w:w="1698" w:type="dxa"/>
          </w:tcPr>
          <w:p w14:paraId="685EF5FD" w14:textId="77777777" w:rsidR="0049345B" w:rsidRPr="006B2640" w:rsidRDefault="0049345B" w:rsidP="00E648F1">
            <w:pPr>
              <w:jc w:val="center"/>
              <w:rPr>
                <w:rFonts w:eastAsia="Calibri"/>
                <w:sz w:val="20"/>
                <w:szCs w:val="20"/>
              </w:rPr>
            </w:pPr>
            <w:r w:rsidRPr="006B2640">
              <w:rPr>
                <w:rFonts w:eastAsia="Calibri"/>
                <w:sz w:val="20"/>
                <w:szCs w:val="20"/>
              </w:rPr>
              <w:t>Удельное среднесуточное водопотребление</w:t>
            </w:r>
          </w:p>
          <w:p w14:paraId="1E0FE3FF" w14:textId="77777777" w:rsidR="0049345B" w:rsidRPr="006B2640" w:rsidRDefault="0049345B" w:rsidP="00E648F1">
            <w:pPr>
              <w:jc w:val="center"/>
              <w:rPr>
                <w:rFonts w:eastAsia="Calibri"/>
                <w:sz w:val="20"/>
                <w:szCs w:val="20"/>
              </w:rPr>
            </w:pPr>
            <w:r w:rsidRPr="006B2640">
              <w:rPr>
                <w:rFonts w:eastAsia="Calibri"/>
                <w:sz w:val="20"/>
                <w:szCs w:val="20"/>
              </w:rPr>
              <w:t>(за год), л/</w:t>
            </w:r>
            <w:proofErr w:type="spellStart"/>
            <w:r w:rsidRPr="006B2640">
              <w:rPr>
                <w:rFonts w:eastAsia="Calibri"/>
                <w:sz w:val="20"/>
                <w:szCs w:val="20"/>
              </w:rPr>
              <w:t>сут</w:t>
            </w:r>
            <w:proofErr w:type="spellEnd"/>
            <w:r w:rsidRPr="006B2640">
              <w:rPr>
                <w:rFonts w:eastAsia="Calibri"/>
                <w:sz w:val="20"/>
                <w:szCs w:val="20"/>
              </w:rPr>
              <w:t xml:space="preserve"> (</w:t>
            </w:r>
            <w:proofErr w:type="spellStart"/>
            <w:proofErr w:type="gramStart"/>
            <w:r w:rsidRPr="006B2640">
              <w:rPr>
                <w:rFonts w:eastAsia="Calibri"/>
                <w:sz w:val="20"/>
                <w:szCs w:val="20"/>
              </w:rPr>
              <w:t>куб.м</w:t>
            </w:r>
            <w:proofErr w:type="spellEnd"/>
            <w:proofErr w:type="gramEnd"/>
            <w:r w:rsidRPr="006B2640">
              <w:rPr>
                <w:rFonts w:eastAsia="Calibri"/>
                <w:sz w:val="20"/>
                <w:szCs w:val="20"/>
              </w:rPr>
              <w:t>/</w:t>
            </w:r>
            <w:proofErr w:type="spellStart"/>
            <w:r w:rsidRPr="006B2640">
              <w:rPr>
                <w:rFonts w:eastAsia="Calibri"/>
                <w:sz w:val="20"/>
                <w:szCs w:val="20"/>
              </w:rPr>
              <w:t>мес</w:t>
            </w:r>
            <w:proofErr w:type="spellEnd"/>
            <w:r w:rsidRPr="006B2640">
              <w:rPr>
                <w:rFonts w:eastAsia="Calibri"/>
                <w:sz w:val="20"/>
                <w:szCs w:val="20"/>
              </w:rPr>
              <w:t>)</w:t>
            </w:r>
          </w:p>
          <w:p w14:paraId="62AA757E" w14:textId="77777777" w:rsidR="0049345B" w:rsidRPr="006B2640" w:rsidRDefault="0049345B" w:rsidP="00E648F1">
            <w:pPr>
              <w:jc w:val="center"/>
              <w:rPr>
                <w:rFonts w:eastAsia="Calibri"/>
                <w:sz w:val="20"/>
                <w:szCs w:val="20"/>
              </w:rPr>
            </w:pPr>
            <w:r w:rsidRPr="006B2640">
              <w:rPr>
                <w:rFonts w:eastAsia="Calibri"/>
                <w:sz w:val="20"/>
                <w:szCs w:val="20"/>
              </w:rPr>
              <w:t>на человека</w:t>
            </w:r>
          </w:p>
        </w:tc>
        <w:tc>
          <w:tcPr>
            <w:tcW w:w="6395" w:type="dxa"/>
            <w:gridSpan w:val="5"/>
            <w:vAlign w:val="center"/>
          </w:tcPr>
          <w:p w14:paraId="559E7BEB" w14:textId="09285DA0" w:rsidR="0049345B" w:rsidRPr="006B2640" w:rsidRDefault="0049345B" w:rsidP="00E648F1">
            <w:pPr>
              <w:autoSpaceDE w:val="0"/>
              <w:autoSpaceDN w:val="0"/>
              <w:adjustRightInd w:val="0"/>
              <w:jc w:val="center"/>
              <w:rPr>
                <w:rFonts w:eastAsia="Calibri"/>
                <w:sz w:val="20"/>
                <w:szCs w:val="20"/>
              </w:rPr>
            </w:pPr>
            <w:r w:rsidRPr="006B2640">
              <w:rPr>
                <w:rFonts w:eastAsia="Calibri"/>
                <w:sz w:val="20"/>
                <w:szCs w:val="20"/>
              </w:rPr>
              <w:t>равно удельному среднесуточному водопотреблению</w:t>
            </w:r>
          </w:p>
        </w:tc>
      </w:tr>
    </w:tbl>
    <w:bookmarkEnd w:id="225"/>
    <w:p w14:paraId="38FB7390" w14:textId="77777777" w:rsidR="0052536F" w:rsidRPr="006B2640" w:rsidRDefault="0052536F" w:rsidP="00DD0C8B">
      <w:pPr>
        <w:rPr>
          <w:rFonts w:eastAsia="Calibri"/>
          <w:sz w:val="20"/>
          <w:szCs w:val="20"/>
        </w:rPr>
      </w:pPr>
      <w:r w:rsidRPr="006B2640">
        <w:rPr>
          <w:rFonts w:eastAsia="Calibri"/>
          <w:sz w:val="20"/>
          <w:szCs w:val="20"/>
        </w:rPr>
        <w:t xml:space="preserve">Примечания: </w:t>
      </w:r>
    </w:p>
    <w:p w14:paraId="218D3262" w14:textId="77777777" w:rsidR="0052536F" w:rsidRPr="006B2640" w:rsidRDefault="0052536F" w:rsidP="00DD0C8B">
      <w:pPr>
        <w:pStyle w:val="aff3"/>
        <w:numPr>
          <w:ilvl w:val="0"/>
          <w:numId w:val="29"/>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6B2640">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40D28FA0" w14:textId="77777777" w:rsidR="0052536F" w:rsidRPr="006B2640" w:rsidRDefault="0052536F" w:rsidP="00DD0C8B">
      <w:pPr>
        <w:pStyle w:val="aff3"/>
        <w:numPr>
          <w:ilvl w:val="0"/>
          <w:numId w:val="29"/>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6B2640">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4A110447" w14:textId="77777777" w:rsidR="0052536F" w:rsidRPr="006B2640" w:rsidRDefault="0052536F" w:rsidP="00DD0C8B">
      <w:pPr>
        <w:pStyle w:val="aff3"/>
        <w:numPr>
          <w:ilvl w:val="0"/>
          <w:numId w:val="29"/>
        </w:numPr>
        <w:tabs>
          <w:tab w:val="left" w:pos="142"/>
        </w:tabs>
        <w:suppressAutoHyphens/>
        <w:autoSpaceDE w:val="0"/>
        <w:autoSpaceDN w:val="0"/>
        <w:adjustRightInd w:val="0"/>
        <w:spacing w:line="240" w:lineRule="auto"/>
        <w:ind w:left="0" w:firstLine="0"/>
        <w:contextualSpacing/>
      </w:pPr>
      <w:r w:rsidRPr="006B2640">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72D79F0A" w14:textId="3EB79B00" w:rsidR="00411883" w:rsidRPr="006B2640" w:rsidRDefault="0052536F" w:rsidP="00DD0C8B">
      <w:pPr>
        <w:pStyle w:val="aff3"/>
        <w:numPr>
          <w:ilvl w:val="0"/>
          <w:numId w:val="29"/>
        </w:numPr>
        <w:tabs>
          <w:tab w:val="left" w:pos="142"/>
        </w:tabs>
        <w:suppressAutoHyphens/>
        <w:autoSpaceDE w:val="0"/>
        <w:autoSpaceDN w:val="0"/>
        <w:adjustRightInd w:val="0"/>
        <w:spacing w:line="240" w:lineRule="auto"/>
        <w:ind w:left="0" w:firstLine="0"/>
        <w:contextualSpacing/>
      </w:pPr>
      <w:r w:rsidRPr="006B2640">
        <w:rPr>
          <w:rFonts w:eastAsia="Calibri"/>
          <w:sz w:val="20"/>
          <w:szCs w:val="20"/>
        </w:rPr>
        <w:t>Расчетный показатель учитывает горячее водоснабжение.</w:t>
      </w:r>
    </w:p>
    <w:p w14:paraId="2229F563" w14:textId="77777777" w:rsidR="0052536F" w:rsidRPr="006B2640" w:rsidRDefault="0052536F" w:rsidP="0052536F">
      <w:pPr>
        <w:tabs>
          <w:tab w:val="left" w:pos="142"/>
        </w:tabs>
        <w:suppressAutoHyphens/>
        <w:autoSpaceDE w:val="0"/>
        <w:autoSpaceDN w:val="0"/>
        <w:adjustRightInd w:val="0"/>
        <w:contextualSpacing/>
      </w:pPr>
    </w:p>
    <w:p w14:paraId="34465B6A" w14:textId="712DB5E9" w:rsidR="005665C1" w:rsidRPr="006B2640" w:rsidRDefault="00411883" w:rsidP="00E95BD2">
      <w:pPr>
        <w:pStyle w:val="3"/>
        <w:keepLines/>
        <w:tabs>
          <w:tab w:val="clear" w:pos="0"/>
        </w:tabs>
        <w:suppressAutoHyphens/>
        <w:spacing w:before="0" w:after="120" w:line="276" w:lineRule="auto"/>
        <w:ind w:left="0" w:firstLine="0"/>
        <w:rPr>
          <w:sz w:val="24"/>
          <w:szCs w:val="24"/>
        </w:rPr>
      </w:pPr>
      <w:bookmarkStart w:id="239" w:name="_Toc162279024"/>
      <w:r w:rsidRPr="006B2640">
        <w:rPr>
          <w:sz w:val="24"/>
          <w:szCs w:val="24"/>
        </w:rPr>
        <w:t xml:space="preserve">1.4.6 </w:t>
      </w:r>
      <w:proofErr w:type="gramStart"/>
      <w:r w:rsidR="005665C1" w:rsidRPr="006B2640">
        <w:rPr>
          <w:sz w:val="24"/>
          <w:szCs w:val="24"/>
        </w:rPr>
        <w:t>В</w:t>
      </w:r>
      <w:proofErr w:type="gramEnd"/>
      <w:r w:rsidR="005665C1" w:rsidRPr="006B2640">
        <w:rPr>
          <w:sz w:val="24"/>
          <w:szCs w:val="24"/>
        </w:rPr>
        <w:t xml:space="preserve">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FB5C23D" w14:textId="18FE629C" w:rsidR="00075AA0" w:rsidRPr="006B2640" w:rsidRDefault="008E5D51" w:rsidP="008E5D51">
      <w:pPr>
        <w:pStyle w:val="affffffffc"/>
      </w:pPr>
      <w:bookmarkStart w:id="240" w:name="_Ref161762162"/>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9</w:t>
      </w:r>
      <w:r w:rsidR="00DD0AF7" w:rsidRPr="006B2640">
        <w:rPr>
          <w:noProof/>
        </w:rPr>
        <w:fldChar w:fldCharType="end"/>
      </w:r>
      <w:bookmarkEnd w:id="240"/>
      <w:r w:rsidRPr="006B2640">
        <w:t xml:space="preserve"> </w:t>
      </w:r>
      <w:r w:rsidR="00075AA0" w:rsidRPr="006B2640">
        <w:rPr>
          <w:rStyle w:val="s220"/>
          <w:szCs w:val="24"/>
        </w:rPr>
        <w:t>– Расчетные показатели для объектов местного значения, предназначенные для размещения аварийно-спасательных служб и (или) аварийно-спасательных формирований</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693"/>
        <w:gridCol w:w="3260"/>
        <w:gridCol w:w="2977"/>
      </w:tblGrid>
      <w:tr w:rsidR="006B2640" w:rsidRPr="006B2640" w14:paraId="4B2C7E0C" w14:textId="77777777" w:rsidTr="00E95BD2">
        <w:trPr>
          <w:trHeight w:val="175"/>
          <w:tblHeader/>
        </w:trPr>
        <w:tc>
          <w:tcPr>
            <w:tcW w:w="426" w:type="dxa"/>
            <w:tcMar>
              <w:top w:w="102" w:type="dxa"/>
              <w:left w:w="62" w:type="dxa"/>
              <w:bottom w:w="102" w:type="dxa"/>
              <w:right w:w="62" w:type="dxa"/>
            </w:tcMar>
            <w:vAlign w:val="center"/>
            <w:hideMark/>
          </w:tcPr>
          <w:p w14:paraId="67B3B569" w14:textId="77777777" w:rsidR="00075AA0" w:rsidRPr="006B2640" w:rsidRDefault="00075AA0" w:rsidP="00075AA0">
            <w:pPr>
              <w:jc w:val="center"/>
              <w:rPr>
                <w:b/>
                <w:sz w:val="20"/>
                <w:szCs w:val="20"/>
              </w:rPr>
            </w:pPr>
            <w:r w:rsidRPr="006B2640">
              <w:rPr>
                <w:b/>
                <w:sz w:val="20"/>
                <w:szCs w:val="20"/>
              </w:rPr>
              <w:t>№ п/п</w:t>
            </w:r>
          </w:p>
        </w:tc>
        <w:tc>
          <w:tcPr>
            <w:tcW w:w="2693" w:type="dxa"/>
            <w:tcMar>
              <w:top w:w="102" w:type="dxa"/>
              <w:left w:w="62" w:type="dxa"/>
              <w:bottom w:w="102" w:type="dxa"/>
              <w:right w:w="62" w:type="dxa"/>
            </w:tcMar>
            <w:vAlign w:val="center"/>
          </w:tcPr>
          <w:p w14:paraId="74435C00" w14:textId="77777777" w:rsidR="00075AA0" w:rsidRPr="006B2640" w:rsidRDefault="00075AA0" w:rsidP="00075AA0">
            <w:pPr>
              <w:jc w:val="center"/>
              <w:rPr>
                <w:b/>
                <w:sz w:val="20"/>
                <w:szCs w:val="20"/>
              </w:rPr>
            </w:pPr>
            <w:r w:rsidRPr="006B2640">
              <w:rPr>
                <w:b/>
                <w:sz w:val="20"/>
                <w:szCs w:val="20"/>
              </w:rPr>
              <w:t>Наименование вида объекта</w:t>
            </w:r>
          </w:p>
        </w:tc>
        <w:tc>
          <w:tcPr>
            <w:tcW w:w="3260" w:type="dxa"/>
            <w:tcMar>
              <w:top w:w="102" w:type="dxa"/>
              <w:left w:w="62" w:type="dxa"/>
              <w:bottom w:w="102" w:type="dxa"/>
              <w:right w:w="62" w:type="dxa"/>
            </w:tcMar>
            <w:vAlign w:val="center"/>
          </w:tcPr>
          <w:p w14:paraId="572D6A8E" w14:textId="77777777" w:rsidR="00075AA0" w:rsidRPr="006B2640" w:rsidRDefault="00075AA0" w:rsidP="00C03347">
            <w:pPr>
              <w:jc w:val="center"/>
              <w:rPr>
                <w:b/>
                <w:sz w:val="20"/>
                <w:szCs w:val="20"/>
              </w:rPr>
            </w:pPr>
            <w:r w:rsidRPr="006B2640">
              <w:rPr>
                <w:b/>
                <w:sz w:val="20"/>
                <w:szCs w:val="20"/>
              </w:rPr>
              <w:t>Наименование нормируемого расчетного показателя,</w:t>
            </w:r>
          </w:p>
          <w:p w14:paraId="045D9B7D" w14:textId="77777777" w:rsidR="00075AA0" w:rsidRPr="006B2640" w:rsidRDefault="00075AA0" w:rsidP="00075AA0">
            <w:pPr>
              <w:jc w:val="center"/>
              <w:rPr>
                <w:b/>
                <w:sz w:val="20"/>
                <w:szCs w:val="20"/>
              </w:rPr>
            </w:pPr>
            <w:r w:rsidRPr="006B2640">
              <w:rPr>
                <w:b/>
                <w:sz w:val="20"/>
                <w:szCs w:val="20"/>
              </w:rPr>
              <w:t>единица измерения</w:t>
            </w:r>
          </w:p>
        </w:tc>
        <w:tc>
          <w:tcPr>
            <w:tcW w:w="2977" w:type="dxa"/>
            <w:tcMar>
              <w:top w:w="102" w:type="dxa"/>
              <w:left w:w="62" w:type="dxa"/>
              <w:bottom w:w="102" w:type="dxa"/>
              <w:right w:w="62" w:type="dxa"/>
            </w:tcMar>
            <w:vAlign w:val="center"/>
          </w:tcPr>
          <w:p w14:paraId="1622ABFB" w14:textId="77777777" w:rsidR="00075AA0" w:rsidRPr="006B2640" w:rsidRDefault="00075AA0" w:rsidP="00075AA0">
            <w:pPr>
              <w:jc w:val="center"/>
              <w:rPr>
                <w:b/>
                <w:sz w:val="20"/>
                <w:szCs w:val="20"/>
              </w:rPr>
            </w:pPr>
            <w:r w:rsidRPr="006B2640">
              <w:rPr>
                <w:b/>
                <w:sz w:val="20"/>
                <w:szCs w:val="20"/>
              </w:rPr>
              <w:t>Значение расчетного показателя</w:t>
            </w:r>
          </w:p>
        </w:tc>
      </w:tr>
      <w:tr w:rsidR="006B2640" w:rsidRPr="006B2640" w14:paraId="320F9E93" w14:textId="77777777" w:rsidTr="00E95BD2">
        <w:trPr>
          <w:trHeight w:val="156"/>
        </w:trPr>
        <w:tc>
          <w:tcPr>
            <w:tcW w:w="426" w:type="dxa"/>
            <w:tcMar>
              <w:top w:w="102" w:type="dxa"/>
              <w:left w:w="62" w:type="dxa"/>
              <w:bottom w:w="102" w:type="dxa"/>
              <w:right w:w="62" w:type="dxa"/>
            </w:tcMar>
          </w:tcPr>
          <w:p w14:paraId="04EC5F3D" w14:textId="77777777" w:rsidR="00075AA0" w:rsidRPr="006B2640" w:rsidRDefault="00075AA0" w:rsidP="00C03347">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1</w:t>
            </w:r>
          </w:p>
        </w:tc>
        <w:tc>
          <w:tcPr>
            <w:tcW w:w="2693" w:type="dxa"/>
            <w:tcMar>
              <w:top w:w="102" w:type="dxa"/>
              <w:left w:w="62" w:type="dxa"/>
              <w:bottom w:w="102" w:type="dxa"/>
              <w:right w:w="62" w:type="dxa"/>
            </w:tcMar>
          </w:tcPr>
          <w:p w14:paraId="7B0E6892" w14:textId="30BC5D9C" w:rsidR="00075AA0" w:rsidRPr="006B2640" w:rsidRDefault="00075AA0" w:rsidP="00C03347">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Аварийно-спасательные службы и (или) аварийно-спасательные формирования</w:t>
            </w:r>
          </w:p>
        </w:tc>
        <w:tc>
          <w:tcPr>
            <w:tcW w:w="3260" w:type="dxa"/>
            <w:tcMar>
              <w:top w:w="102" w:type="dxa"/>
              <w:left w:w="62" w:type="dxa"/>
              <w:bottom w:w="102" w:type="dxa"/>
              <w:right w:w="62" w:type="dxa"/>
            </w:tcMar>
          </w:tcPr>
          <w:p w14:paraId="72CE98D4" w14:textId="26D4DDB6" w:rsidR="00075AA0" w:rsidRPr="006B2640" w:rsidRDefault="00075AA0" w:rsidP="00C03347">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Уровень обеспеченности, объектов на муниципальное образование</w:t>
            </w:r>
          </w:p>
        </w:tc>
        <w:tc>
          <w:tcPr>
            <w:tcW w:w="2977" w:type="dxa"/>
            <w:tcMar>
              <w:top w:w="102" w:type="dxa"/>
              <w:left w:w="62" w:type="dxa"/>
              <w:bottom w:w="102" w:type="dxa"/>
              <w:right w:w="62" w:type="dxa"/>
            </w:tcMar>
          </w:tcPr>
          <w:p w14:paraId="7AC9FD84" w14:textId="1721A890" w:rsidR="00075AA0" w:rsidRPr="006B2640" w:rsidRDefault="00075AA0" w:rsidP="00C03347">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При численности населения более 10000 человек – 1</w:t>
            </w:r>
          </w:p>
        </w:tc>
      </w:tr>
    </w:tbl>
    <w:p w14:paraId="48295956" w14:textId="77777777" w:rsidR="00E53248" w:rsidRDefault="000257C7" w:rsidP="00E53248">
      <w:pPr>
        <w:pStyle w:val="3"/>
        <w:numPr>
          <w:ilvl w:val="2"/>
          <w:numId w:val="30"/>
        </w:numPr>
        <w:ind w:left="0" w:firstLine="0"/>
      </w:pPr>
      <w:bookmarkStart w:id="241" w:name="_Toc162279025"/>
      <w:bookmarkStart w:id="242" w:name="_Toc85461025"/>
      <w:bookmarkStart w:id="243" w:name="_Toc85466904"/>
      <w:bookmarkStart w:id="244" w:name="_Toc88737766"/>
      <w:bookmarkStart w:id="245" w:name="_Toc88749271"/>
      <w:bookmarkStart w:id="246" w:name="_Toc88751992"/>
      <w:bookmarkStart w:id="247" w:name="_Toc10738662"/>
      <w:bookmarkStart w:id="248" w:name="_Toc10740029"/>
      <w:bookmarkStart w:id="249" w:name="_Toc40626766"/>
      <w:bookmarkStart w:id="250" w:name="_Toc81901163"/>
      <w:bookmarkStart w:id="251" w:name="_Toc85181073"/>
      <w:bookmarkStart w:id="252" w:name="_Toc85182516"/>
      <w:bookmarkStart w:id="253" w:name="_Toc85190254"/>
      <w:bookmarkStart w:id="254" w:name="_Toc85192755"/>
      <w:bookmarkStart w:id="255" w:name="_Toc85193473"/>
      <w:bookmarkStart w:id="256" w:name="_Toc85197835"/>
      <w:bookmarkStart w:id="257" w:name="_Toc85215187"/>
      <w:r w:rsidRPr="00E53248">
        <w:rPr>
          <w:sz w:val="24"/>
          <w:szCs w:val="24"/>
        </w:rPr>
        <w:t>В области организации ритуальных услуг и содержания мест захоронения</w:t>
      </w:r>
      <w:r w:rsidR="00411883" w:rsidRPr="00E53248">
        <w:rPr>
          <w:sz w:val="24"/>
          <w:szCs w:val="24"/>
        </w:rPr>
        <w:t xml:space="preserve"> </w:t>
      </w:r>
      <w:bookmarkStart w:id="258" w:name="_Ref161762264"/>
      <w:bookmarkEnd w:id="241"/>
    </w:p>
    <w:p w14:paraId="5FC7FC2E" w14:textId="7E29535E" w:rsidR="006A2117" w:rsidRPr="006B2640" w:rsidRDefault="008E5D51" w:rsidP="00E53248">
      <w:pPr>
        <w:pStyle w:val="3"/>
        <w:ind w:left="0" w:firstLine="0"/>
      </w:pPr>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10</w:t>
      </w:r>
      <w:r w:rsidR="00DD0AF7" w:rsidRPr="006B2640">
        <w:rPr>
          <w:noProof/>
        </w:rPr>
        <w:fldChar w:fldCharType="end"/>
      </w:r>
      <w:bookmarkEnd w:id="258"/>
      <w:r w:rsidRPr="006B2640">
        <w:t xml:space="preserve"> </w:t>
      </w:r>
      <w:r w:rsidR="006A2117" w:rsidRPr="006B2640">
        <w:t>– Расчетные показатели для объектов местного значения в области ритуальных услуг и содержания мест захоронения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59"/>
        <w:gridCol w:w="2591"/>
        <w:gridCol w:w="4021"/>
      </w:tblGrid>
      <w:tr w:rsidR="006B2640" w:rsidRPr="006B2640" w14:paraId="38C68097" w14:textId="77777777" w:rsidTr="006A2117">
        <w:trPr>
          <w:trHeight w:val="661"/>
          <w:tblHeader/>
        </w:trPr>
        <w:tc>
          <w:tcPr>
            <w:tcW w:w="567" w:type="dxa"/>
            <w:vAlign w:val="center"/>
          </w:tcPr>
          <w:p w14:paraId="03DC4B9A" w14:textId="39DFE569" w:rsidR="006A2117" w:rsidRPr="006B2640" w:rsidRDefault="006A2117" w:rsidP="006A2117">
            <w:pPr>
              <w:jc w:val="center"/>
              <w:rPr>
                <w:b/>
                <w:sz w:val="20"/>
                <w:szCs w:val="20"/>
              </w:rPr>
            </w:pPr>
            <w:r w:rsidRPr="006B2640">
              <w:rPr>
                <w:b/>
                <w:sz w:val="20"/>
                <w:szCs w:val="20"/>
              </w:rPr>
              <w:t>№ п/п</w:t>
            </w:r>
          </w:p>
        </w:tc>
        <w:tc>
          <w:tcPr>
            <w:tcW w:w="1981" w:type="dxa"/>
            <w:vAlign w:val="center"/>
          </w:tcPr>
          <w:p w14:paraId="05962987" w14:textId="439C31B9" w:rsidR="006A2117" w:rsidRPr="006B2640" w:rsidRDefault="006A2117" w:rsidP="006A2117">
            <w:pPr>
              <w:jc w:val="center"/>
              <w:rPr>
                <w:b/>
                <w:sz w:val="20"/>
                <w:szCs w:val="20"/>
              </w:rPr>
            </w:pPr>
            <w:r w:rsidRPr="006B2640">
              <w:rPr>
                <w:b/>
                <w:sz w:val="20"/>
                <w:szCs w:val="20"/>
              </w:rPr>
              <w:t>Наименование вида объекта</w:t>
            </w:r>
          </w:p>
        </w:tc>
        <w:tc>
          <w:tcPr>
            <w:tcW w:w="2647" w:type="dxa"/>
            <w:shd w:val="clear" w:color="auto" w:fill="auto"/>
            <w:vAlign w:val="center"/>
          </w:tcPr>
          <w:p w14:paraId="6CC3CBF3" w14:textId="77777777" w:rsidR="006A2117" w:rsidRPr="006B2640" w:rsidRDefault="006A2117" w:rsidP="006A2117">
            <w:pPr>
              <w:jc w:val="center"/>
              <w:rPr>
                <w:b/>
                <w:sz w:val="20"/>
                <w:szCs w:val="20"/>
              </w:rPr>
            </w:pPr>
            <w:r w:rsidRPr="006B2640">
              <w:rPr>
                <w:b/>
                <w:sz w:val="20"/>
                <w:szCs w:val="20"/>
              </w:rPr>
              <w:t>Наименование нормируемого расчетного показателя,</w:t>
            </w:r>
          </w:p>
          <w:p w14:paraId="2E74140D" w14:textId="77777777" w:rsidR="006A2117" w:rsidRPr="006B2640" w:rsidRDefault="006A2117" w:rsidP="006A2117">
            <w:pPr>
              <w:jc w:val="center"/>
              <w:rPr>
                <w:b/>
                <w:sz w:val="20"/>
                <w:szCs w:val="20"/>
              </w:rPr>
            </w:pPr>
            <w:r w:rsidRPr="006B2640">
              <w:rPr>
                <w:b/>
                <w:sz w:val="20"/>
                <w:szCs w:val="20"/>
              </w:rPr>
              <w:t>единица измерения</w:t>
            </w:r>
          </w:p>
        </w:tc>
        <w:tc>
          <w:tcPr>
            <w:tcW w:w="4161" w:type="dxa"/>
            <w:tcBorders>
              <w:right w:val="single" w:sz="4" w:space="0" w:color="auto"/>
            </w:tcBorders>
            <w:shd w:val="clear" w:color="auto" w:fill="auto"/>
            <w:vAlign w:val="center"/>
          </w:tcPr>
          <w:p w14:paraId="36320A6B" w14:textId="77777777" w:rsidR="006A2117" w:rsidRPr="006B2640" w:rsidRDefault="006A2117" w:rsidP="006A2117">
            <w:pPr>
              <w:jc w:val="center"/>
              <w:rPr>
                <w:b/>
                <w:sz w:val="20"/>
                <w:szCs w:val="20"/>
              </w:rPr>
            </w:pPr>
            <w:r w:rsidRPr="006B2640">
              <w:rPr>
                <w:b/>
                <w:sz w:val="20"/>
                <w:szCs w:val="20"/>
              </w:rPr>
              <w:t>Значение расчетного показателя</w:t>
            </w:r>
          </w:p>
        </w:tc>
      </w:tr>
      <w:tr w:rsidR="006A2117" w:rsidRPr="006B2640" w14:paraId="6EFD9BFD" w14:textId="77777777" w:rsidTr="006A2117">
        <w:trPr>
          <w:trHeight w:val="77"/>
        </w:trPr>
        <w:tc>
          <w:tcPr>
            <w:tcW w:w="567" w:type="dxa"/>
          </w:tcPr>
          <w:p w14:paraId="68E1F45F" w14:textId="5D70C555" w:rsidR="006A2117" w:rsidRPr="006B2640" w:rsidRDefault="006A2117" w:rsidP="006A2117">
            <w:pPr>
              <w:rPr>
                <w:sz w:val="20"/>
                <w:szCs w:val="20"/>
              </w:rPr>
            </w:pPr>
            <w:r w:rsidRPr="006B2640">
              <w:rPr>
                <w:sz w:val="20"/>
                <w:szCs w:val="20"/>
                <w:lang w:eastAsia="en-US"/>
              </w:rPr>
              <w:t>1</w:t>
            </w:r>
          </w:p>
        </w:tc>
        <w:tc>
          <w:tcPr>
            <w:tcW w:w="1981" w:type="dxa"/>
          </w:tcPr>
          <w:p w14:paraId="323FF2E7" w14:textId="7B5EA4D4" w:rsidR="006A2117" w:rsidRPr="006B2640" w:rsidRDefault="006A2117" w:rsidP="006A2117">
            <w:pPr>
              <w:rPr>
                <w:sz w:val="20"/>
                <w:szCs w:val="20"/>
              </w:rPr>
            </w:pPr>
            <w:r w:rsidRPr="006B2640">
              <w:rPr>
                <w:sz w:val="20"/>
                <w:szCs w:val="20"/>
              </w:rPr>
              <w:t>Кладбища традиционного захоронения</w:t>
            </w:r>
          </w:p>
        </w:tc>
        <w:tc>
          <w:tcPr>
            <w:tcW w:w="2647" w:type="dxa"/>
            <w:shd w:val="clear" w:color="auto" w:fill="auto"/>
          </w:tcPr>
          <w:p w14:paraId="5A565DC9" w14:textId="77777777" w:rsidR="006A2117" w:rsidRPr="006B2640" w:rsidRDefault="006A2117" w:rsidP="006A2117">
            <w:pPr>
              <w:rPr>
                <w:sz w:val="20"/>
                <w:szCs w:val="20"/>
              </w:rPr>
            </w:pPr>
            <w:r w:rsidRPr="006B2640">
              <w:rPr>
                <w:sz w:val="20"/>
                <w:szCs w:val="20"/>
              </w:rPr>
              <w:t>Размер земельного участка, га на 1000 человек</w:t>
            </w:r>
          </w:p>
        </w:tc>
        <w:tc>
          <w:tcPr>
            <w:tcW w:w="4161" w:type="dxa"/>
            <w:tcBorders>
              <w:right w:val="single" w:sz="4" w:space="0" w:color="auto"/>
            </w:tcBorders>
            <w:shd w:val="clear" w:color="auto" w:fill="auto"/>
          </w:tcPr>
          <w:p w14:paraId="3E58C801" w14:textId="476D0EC1" w:rsidR="006A2117" w:rsidRPr="006B2640" w:rsidRDefault="006A2117" w:rsidP="006A2117">
            <w:pPr>
              <w:rPr>
                <w:sz w:val="20"/>
                <w:szCs w:val="20"/>
              </w:rPr>
            </w:pPr>
            <w:r w:rsidRPr="006B2640">
              <w:rPr>
                <w:sz w:val="20"/>
                <w:szCs w:val="20"/>
              </w:rPr>
              <w:t>в соответствии с приложением Д СП 42.13330.2016</w:t>
            </w:r>
          </w:p>
        </w:tc>
      </w:tr>
    </w:tbl>
    <w:p w14:paraId="7AA2B4BE" w14:textId="77777777" w:rsidR="0076533A" w:rsidRPr="006B2640" w:rsidRDefault="0076533A" w:rsidP="00544A6E">
      <w:pPr>
        <w:pStyle w:val="a7"/>
      </w:pPr>
    </w:p>
    <w:p w14:paraId="6AABE2CB" w14:textId="77777777" w:rsidR="000257C7" w:rsidRPr="006B2640" w:rsidRDefault="000257C7" w:rsidP="00544A6E">
      <w:pPr>
        <w:pStyle w:val="a7"/>
      </w:pPr>
    </w:p>
    <w:p w14:paraId="4BB4F796" w14:textId="5F287517" w:rsidR="0019259C" w:rsidRPr="006B2640" w:rsidRDefault="000257C7" w:rsidP="004A6449">
      <w:pPr>
        <w:pStyle w:val="12"/>
        <w:numPr>
          <w:ilvl w:val="0"/>
          <w:numId w:val="30"/>
        </w:numPr>
        <w:tabs>
          <w:tab w:val="clear" w:pos="851"/>
          <w:tab w:val="left" w:pos="993"/>
        </w:tabs>
        <w:ind w:left="0" w:firstLine="709"/>
        <w:jc w:val="both"/>
        <w:rPr>
          <w:sz w:val="26"/>
          <w:szCs w:val="26"/>
          <w:lang w:val="ru-RU"/>
        </w:rPr>
      </w:pPr>
      <w:r w:rsidRPr="006B2640">
        <w:rPr>
          <w:sz w:val="26"/>
          <w:szCs w:val="26"/>
          <w:lang w:val="ru-RU"/>
        </w:rPr>
        <w:lastRenderedPageBreak/>
        <w:t xml:space="preserve"> </w:t>
      </w:r>
      <w:bookmarkStart w:id="259" w:name="_Toc162279026"/>
      <w:r w:rsidR="0019259C" w:rsidRPr="006B2640">
        <w:rPr>
          <w:sz w:val="26"/>
          <w:szCs w:val="26"/>
          <w:lang w:val="ru-RU"/>
        </w:rPr>
        <w:t>МАТЕРИАЛЫ ПО ОБОСНОВАНИЮ РАСЧЕТНЫХ ПОКАЗАТЕЛЕЙ, СОДЕРЖАЩИХСЯ В ОСНОВОЙ ЧАСТИ местных НОРМАТИВОВ ГРАДОСТРОИТЕЛЬНОГО ПРОЕКТИРОВАНИЯ</w:t>
      </w:r>
      <w:bookmarkEnd w:id="242"/>
      <w:bookmarkEnd w:id="243"/>
      <w:bookmarkEnd w:id="244"/>
      <w:bookmarkEnd w:id="245"/>
      <w:bookmarkEnd w:id="246"/>
      <w:bookmarkEnd w:id="259"/>
    </w:p>
    <w:p w14:paraId="71F925AD" w14:textId="766C510A" w:rsidR="005E62D6" w:rsidRPr="006B2640" w:rsidRDefault="000B720D" w:rsidP="000B720D">
      <w:pPr>
        <w:pStyle w:val="21"/>
        <w:tabs>
          <w:tab w:val="clear" w:pos="0"/>
          <w:tab w:val="left" w:pos="1134"/>
          <w:tab w:val="left" w:pos="1276"/>
        </w:tabs>
        <w:suppressAutoHyphens/>
        <w:spacing w:before="0" w:after="120"/>
        <w:ind w:left="0" w:firstLine="0"/>
      </w:pPr>
      <w:bookmarkStart w:id="260" w:name="_Toc127194305"/>
      <w:bookmarkStart w:id="261" w:name="_Toc132734079"/>
      <w:bookmarkStart w:id="262" w:name="_Toc132739988"/>
      <w:bookmarkStart w:id="263" w:name="_Toc132806789"/>
      <w:bookmarkStart w:id="264" w:name="_Toc132809809"/>
      <w:bookmarkStart w:id="265" w:name="_Toc132810575"/>
      <w:bookmarkStart w:id="266" w:name="_Toc132810791"/>
      <w:bookmarkStart w:id="267" w:name="_Toc132812293"/>
      <w:bookmarkStart w:id="268" w:name="_Toc132820705"/>
      <w:bookmarkStart w:id="269" w:name="_Toc132904499"/>
      <w:bookmarkStart w:id="270" w:name="_Toc132906127"/>
      <w:bookmarkStart w:id="271" w:name="_Toc132907904"/>
      <w:bookmarkStart w:id="272" w:name="_Toc132968540"/>
      <w:bookmarkStart w:id="273" w:name="_Toc132976200"/>
      <w:bookmarkStart w:id="274" w:name="_Toc162279027"/>
      <w:bookmarkStart w:id="275" w:name="_Toc86099778"/>
      <w:bookmarkStart w:id="276" w:name="_Toc86139090"/>
      <w:bookmarkStart w:id="277" w:name="_Toc86140653"/>
      <w:bookmarkStart w:id="278" w:name="_Toc86145534"/>
      <w:bookmarkStart w:id="279" w:name="_Toc86153811"/>
      <w:bookmarkStart w:id="280" w:name="_Toc89707999"/>
      <w:bookmarkStart w:id="281" w:name="_Toc89713973"/>
      <w:bookmarkStart w:id="282" w:name="_Toc89784439"/>
      <w:bookmarkStart w:id="283" w:name="_Toc89788232"/>
      <w:bookmarkStart w:id="284" w:name="_Toc89790961"/>
      <w:bookmarkStart w:id="285" w:name="_Toc89877528"/>
      <w:bookmarkStart w:id="286" w:name="_Toc97813780"/>
      <w:bookmarkStart w:id="287" w:name="_Toc107495084"/>
      <w:bookmarkStart w:id="288" w:name="_Toc44928912"/>
      <w:bookmarkStart w:id="289" w:name="_Toc81901146"/>
      <w:bookmarkStart w:id="290" w:name="_Toc85181057"/>
      <w:bookmarkStart w:id="291" w:name="_Toc85182500"/>
      <w:bookmarkStart w:id="292" w:name="_Toc85190238"/>
      <w:bookmarkStart w:id="293" w:name="_Toc85192739"/>
      <w:bookmarkStart w:id="294" w:name="_Toc85193457"/>
      <w:bookmarkStart w:id="295" w:name="_Toc85197819"/>
      <w:bookmarkStart w:id="296" w:name="_Toc85215171"/>
      <w:bookmarkStart w:id="297" w:name="_Toc85461027"/>
      <w:bookmarkStart w:id="298" w:name="_Toc85466906"/>
      <w:bookmarkStart w:id="299" w:name="_Toc88737768"/>
      <w:bookmarkStart w:id="300" w:name="_Toc88749273"/>
      <w:bookmarkStart w:id="301" w:name="_Toc88751994"/>
      <w:r w:rsidRPr="006B2640">
        <w:t xml:space="preserve">2.1 </w:t>
      </w:r>
      <w:r w:rsidR="005E62D6" w:rsidRPr="006B2640">
        <w:t xml:space="preserve">Информация о современном состоянии, прогнозе развития </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5E62D6" w:rsidRPr="006B2640">
        <w:t>муниципального образования</w:t>
      </w:r>
      <w:bookmarkEnd w:id="274"/>
    </w:p>
    <w:p w14:paraId="149D2409" w14:textId="5BB332D3" w:rsidR="00F15466" w:rsidRDefault="000B720D" w:rsidP="00B53AD4">
      <w:pPr>
        <w:pStyle w:val="3"/>
      </w:pPr>
      <w:bookmarkStart w:id="302" w:name="_Toc162279028"/>
      <w:bookmarkEnd w:id="275"/>
      <w:bookmarkEnd w:id="276"/>
      <w:bookmarkEnd w:id="277"/>
      <w:bookmarkEnd w:id="278"/>
      <w:bookmarkEnd w:id="279"/>
      <w:bookmarkEnd w:id="280"/>
      <w:bookmarkEnd w:id="281"/>
      <w:bookmarkEnd w:id="282"/>
      <w:bookmarkEnd w:id="283"/>
      <w:bookmarkEnd w:id="284"/>
      <w:bookmarkEnd w:id="285"/>
      <w:bookmarkEnd w:id="286"/>
      <w:bookmarkEnd w:id="287"/>
      <w:r w:rsidRPr="006B2640">
        <w:t xml:space="preserve">2.1.1 </w:t>
      </w:r>
      <w:r w:rsidR="00F15466" w:rsidRPr="006B2640">
        <w:t>Административно-территориальное устройство</w:t>
      </w:r>
      <w:bookmarkEnd w:id="288"/>
      <w:bookmarkEnd w:id="289"/>
      <w:bookmarkEnd w:id="290"/>
      <w:bookmarkEnd w:id="291"/>
      <w:bookmarkEnd w:id="292"/>
      <w:bookmarkEnd w:id="293"/>
      <w:bookmarkEnd w:id="294"/>
      <w:bookmarkEnd w:id="295"/>
      <w:bookmarkEnd w:id="296"/>
      <w:bookmarkEnd w:id="297"/>
      <w:bookmarkEnd w:id="298"/>
      <w:r w:rsidR="00E0122C" w:rsidRPr="006B2640">
        <w:t xml:space="preserve"> </w:t>
      </w:r>
      <w:bookmarkEnd w:id="299"/>
      <w:bookmarkEnd w:id="300"/>
      <w:bookmarkEnd w:id="301"/>
      <w:bookmarkEnd w:id="302"/>
    </w:p>
    <w:p w14:paraId="2D4C1422" w14:textId="36F907E1" w:rsidR="00E53248" w:rsidRPr="00077B49" w:rsidRDefault="00E53248" w:rsidP="00E53248">
      <w:pPr>
        <w:ind w:left="5" w:right="-11" w:firstLine="851"/>
        <w:jc w:val="both"/>
        <w:rPr>
          <w:sz w:val="26"/>
          <w:szCs w:val="26"/>
        </w:rPr>
      </w:pPr>
      <w:r w:rsidRPr="00077B49">
        <w:rPr>
          <w:sz w:val="26"/>
          <w:szCs w:val="26"/>
        </w:rPr>
        <w:t>В соответствии с Федеральным Законом от 06.01.03 №131-ФЗ «Общих принципах организации местного самоуправления в Российской Федерации», на основании положений ст. 21 Устава муниципального образования города Иланского установлены границы муниципального образов</w:t>
      </w:r>
      <w:r>
        <w:rPr>
          <w:sz w:val="26"/>
          <w:szCs w:val="26"/>
        </w:rPr>
        <w:t>ания город</w:t>
      </w:r>
      <w:r w:rsidRPr="00077B49">
        <w:rPr>
          <w:sz w:val="26"/>
          <w:szCs w:val="26"/>
        </w:rPr>
        <w:t xml:space="preserve"> Иланский.</w:t>
      </w:r>
    </w:p>
    <w:p w14:paraId="5AAD2A93" w14:textId="77777777" w:rsidR="00E53248" w:rsidRPr="00077B49" w:rsidRDefault="00E53248" w:rsidP="00E53248">
      <w:pPr>
        <w:ind w:left="5" w:right="-11" w:firstLine="851"/>
        <w:jc w:val="both"/>
        <w:rPr>
          <w:sz w:val="26"/>
          <w:szCs w:val="26"/>
        </w:rPr>
      </w:pPr>
      <w:r w:rsidRPr="00077B49">
        <w:rPr>
          <w:sz w:val="26"/>
          <w:szCs w:val="26"/>
        </w:rPr>
        <w:t xml:space="preserve">Территорию муниципального образования город Иланский составляют все земли в его границах, независимо от форм собственности и целевого назначения этих земель. В состав муниципального образования территории города входят населенные пункты г. Иланский и д. </w:t>
      </w:r>
      <w:proofErr w:type="spellStart"/>
      <w:r w:rsidRPr="00077B49">
        <w:rPr>
          <w:sz w:val="26"/>
          <w:szCs w:val="26"/>
        </w:rPr>
        <w:t>Алгасы</w:t>
      </w:r>
      <w:proofErr w:type="spellEnd"/>
      <w:r w:rsidRPr="00077B49">
        <w:rPr>
          <w:sz w:val="26"/>
          <w:szCs w:val="26"/>
        </w:rPr>
        <w:t>.</w:t>
      </w:r>
    </w:p>
    <w:p w14:paraId="40473B85" w14:textId="20DA7F5C" w:rsidR="00E53248" w:rsidRDefault="00E53248" w:rsidP="00E53248">
      <w:pPr>
        <w:ind w:left="5" w:right="-11" w:firstLine="851"/>
        <w:jc w:val="both"/>
        <w:rPr>
          <w:sz w:val="26"/>
          <w:szCs w:val="26"/>
        </w:rPr>
      </w:pPr>
      <w:r w:rsidRPr="00077B49">
        <w:rPr>
          <w:sz w:val="26"/>
          <w:szCs w:val="26"/>
        </w:rPr>
        <w:t xml:space="preserve">Площадь всех земель муниципального образования города составляет по решению Иланского городского Совета депутатов от 16.10.2009г. № 43-221р – 27,0734 </w:t>
      </w:r>
      <w:proofErr w:type="spellStart"/>
      <w:r w:rsidRPr="00077B49">
        <w:rPr>
          <w:sz w:val="26"/>
          <w:szCs w:val="26"/>
        </w:rPr>
        <w:t>тыс.га</w:t>
      </w:r>
      <w:proofErr w:type="spellEnd"/>
      <w:r w:rsidRPr="00077B49">
        <w:rPr>
          <w:sz w:val="26"/>
          <w:szCs w:val="26"/>
        </w:rPr>
        <w:t>.</w:t>
      </w:r>
    </w:p>
    <w:p w14:paraId="59F74518" w14:textId="0F253363" w:rsidR="00DE0F88" w:rsidRPr="00077B49" w:rsidRDefault="00DE0F88" w:rsidP="00DE0F88">
      <w:pPr>
        <w:ind w:firstLine="851"/>
        <w:jc w:val="both"/>
        <w:rPr>
          <w:sz w:val="26"/>
          <w:szCs w:val="26"/>
        </w:rPr>
      </w:pPr>
      <w:r>
        <w:rPr>
          <w:sz w:val="26"/>
          <w:szCs w:val="26"/>
        </w:rPr>
        <w:t>Г</w:t>
      </w:r>
      <w:r w:rsidRPr="00077B49">
        <w:rPr>
          <w:sz w:val="26"/>
          <w:szCs w:val="26"/>
        </w:rPr>
        <w:t>ород Иланский расположен в северо-восточной обжитой части района, в 27 км от г. Канска и 279 км от г. Красноярска. Географические координаты- 56◦14΄ с. ш. и 96◦02΄ в.</w:t>
      </w:r>
    </w:p>
    <w:p w14:paraId="66D505FA" w14:textId="77777777" w:rsidR="00DE0F88" w:rsidRPr="00077B49" w:rsidRDefault="00DE0F88" w:rsidP="00DE0F88">
      <w:pPr>
        <w:ind w:firstLine="851"/>
        <w:jc w:val="both"/>
        <w:rPr>
          <w:sz w:val="26"/>
          <w:szCs w:val="26"/>
        </w:rPr>
      </w:pPr>
      <w:r w:rsidRPr="00077B49">
        <w:rPr>
          <w:sz w:val="26"/>
          <w:szCs w:val="26"/>
        </w:rPr>
        <w:t>Административный центр - город Иланский граничит с муниципальными районами:</w:t>
      </w:r>
    </w:p>
    <w:p w14:paraId="15532795" w14:textId="77777777" w:rsidR="00DE0F88" w:rsidRPr="00077B49" w:rsidRDefault="00DE0F88" w:rsidP="00DE0F88">
      <w:pPr>
        <w:ind w:firstLine="851"/>
        <w:jc w:val="both"/>
        <w:rPr>
          <w:sz w:val="26"/>
          <w:szCs w:val="26"/>
        </w:rPr>
      </w:pPr>
      <w:r w:rsidRPr="00077B49">
        <w:rPr>
          <w:sz w:val="26"/>
          <w:szCs w:val="26"/>
        </w:rPr>
        <w:t xml:space="preserve">- </w:t>
      </w:r>
      <w:proofErr w:type="spellStart"/>
      <w:r w:rsidRPr="00077B49">
        <w:rPr>
          <w:sz w:val="26"/>
          <w:szCs w:val="26"/>
        </w:rPr>
        <w:t>Канского</w:t>
      </w:r>
      <w:proofErr w:type="spellEnd"/>
      <w:r w:rsidRPr="00077B49">
        <w:rPr>
          <w:sz w:val="26"/>
          <w:szCs w:val="26"/>
        </w:rPr>
        <w:t xml:space="preserve">, </w:t>
      </w:r>
      <w:proofErr w:type="spellStart"/>
      <w:r w:rsidRPr="00077B49">
        <w:rPr>
          <w:sz w:val="26"/>
          <w:szCs w:val="26"/>
        </w:rPr>
        <w:t>Ирбейского</w:t>
      </w:r>
      <w:proofErr w:type="spellEnd"/>
      <w:r w:rsidRPr="00077B49">
        <w:rPr>
          <w:sz w:val="26"/>
          <w:szCs w:val="26"/>
        </w:rPr>
        <w:t xml:space="preserve">, </w:t>
      </w:r>
      <w:proofErr w:type="spellStart"/>
      <w:r w:rsidRPr="00077B49">
        <w:rPr>
          <w:sz w:val="26"/>
          <w:szCs w:val="26"/>
        </w:rPr>
        <w:t>Абанского</w:t>
      </w:r>
      <w:proofErr w:type="spellEnd"/>
      <w:r w:rsidRPr="00077B49">
        <w:rPr>
          <w:sz w:val="26"/>
          <w:szCs w:val="26"/>
        </w:rPr>
        <w:t xml:space="preserve"> и Н.-</w:t>
      </w:r>
      <w:proofErr w:type="spellStart"/>
      <w:r w:rsidRPr="00077B49">
        <w:rPr>
          <w:sz w:val="26"/>
          <w:szCs w:val="26"/>
        </w:rPr>
        <w:t>Ингашского</w:t>
      </w:r>
      <w:proofErr w:type="spellEnd"/>
      <w:r w:rsidRPr="00077B49">
        <w:rPr>
          <w:sz w:val="26"/>
          <w:szCs w:val="26"/>
        </w:rPr>
        <w:t>, расположен район на востоке южной части края и граничит:</w:t>
      </w:r>
    </w:p>
    <w:p w14:paraId="322237DA" w14:textId="77777777" w:rsidR="00DE0F88" w:rsidRPr="00077B49" w:rsidRDefault="00DE0F88" w:rsidP="00DE0F88">
      <w:pPr>
        <w:ind w:firstLine="851"/>
        <w:jc w:val="both"/>
        <w:rPr>
          <w:sz w:val="26"/>
          <w:szCs w:val="26"/>
        </w:rPr>
      </w:pPr>
      <w:r w:rsidRPr="00077B49">
        <w:rPr>
          <w:sz w:val="26"/>
          <w:szCs w:val="26"/>
        </w:rPr>
        <w:t xml:space="preserve">- на юге с </w:t>
      </w:r>
      <w:proofErr w:type="spellStart"/>
      <w:r w:rsidRPr="00077B49">
        <w:rPr>
          <w:sz w:val="26"/>
          <w:szCs w:val="26"/>
        </w:rPr>
        <w:t>Ирбейским</w:t>
      </w:r>
      <w:proofErr w:type="spellEnd"/>
      <w:r w:rsidRPr="00077B49">
        <w:rPr>
          <w:sz w:val="26"/>
          <w:szCs w:val="26"/>
        </w:rPr>
        <w:t xml:space="preserve"> районом, протяжённость границы 110 км;</w:t>
      </w:r>
    </w:p>
    <w:p w14:paraId="65C56CED" w14:textId="77777777" w:rsidR="00DE0F88" w:rsidRPr="00077B49" w:rsidRDefault="00DE0F88" w:rsidP="00DE0F88">
      <w:pPr>
        <w:ind w:firstLine="851"/>
        <w:jc w:val="both"/>
        <w:rPr>
          <w:sz w:val="26"/>
          <w:szCs w:val="26"/>
        </w:rPr>
      </w:pPr>
      <w:r w:rsidRPr="00077B49">
        <w:rPr>
          <w:sz w:val="26"/>
          <w:szCs w:val="26"/>
        </w:rPr>
        <w:t xml:space="preserve">- на востоке – Н. </w:t>
      </w:r>
      <w:proofErr w:type="spellStart"/>
      <w:r w:rsidRPr="00077B49">
        <w:rPr>
          <w:sz w:val="26"/>
          <w:szCs w:val="26"/>
        </w:rPr>
        <w:t>Ингашским</w:t>
      </w:r>
      <w:proofErr w:type="spellEnd"/>
      <w:r w:rsidRPr="00077B49">
        <w:rPr>
          <w:sz w:val="26"/>
          <w:szCs w:val="26"/>
        </w:rPr>
        <w:t xml:space="preserve"> и </w:t>
      </w:r>
      <w:proofErr w:type="spellStart"/>
      <w:r w:rsidRPr="00077B49">
        <w:rPr>
          <w:sz w:val="26"/>
          <w:szCs w:val="26"/>
        </w:rPr>
        <w:t>Тайшетским</w:t>
      </w:r>
      <w:proofErr w:type="spellEnd"/>
      <w:r w:rsidRPr="00077B49">
        <w:rPr>
          <w:sz w:val="26"/>
          <w:szCs w:val="26"/>
        </w:rPr>
        <w:t xml:space="preserve"> районами, протяжённость границы 137 км;</w:t>
      </w:r>
    </w:p>
    <w:p w14:paraId="61F0ABEB" w14:textId="638F5133" w:rsidR="00DE0F88" w:rsidRPr="00077B49" w:rsidRDefault="00DE0F88" w:rsidP="00DE0F88">
      <w:pPr>
        <w:ind w:firstLine="851"/>
        <w:jc w:val="both"/>
        <w:rPr>
          <w:sz w:val="26"/>
          <w:szCs w:val="26"/>
        </w:rPr>
      </w:pPr>
      <w:r w:rsidRPr="00077B49">
        <w:rPr>
          <w:sz w:val="26"/>
          <w:szCs w:val="26"/>
        </w:rPr>
        <w:t xml:space="preserve">- на севере - </w:t>
      </w:r>
      <w:proofErr w:type="spellStart"/>
      <w:r w:rsidRPr="00077B49">
        <w:rPr>
          <w:sz w:val="26"/>
          <w:szCs w:val="26"/>
        </w:rPr>
        <w:t>Абанским</w:t>
      </w:r>
      <w:proofErr w:type="spellEnd"/>
      <w:r w:rsidRPr="00077B49">
        <w:rPr>
          <w:sz w:val="26"/>
          <w:szCs w:val="26"/>
        </w:rPr>
        <w:t xml:space="preserve"> районом, протяжённость границы 80 </w:t>
      </w:r>
      <w:r>
        <w:rPr>
          <w:sz w:val="26"/>
          <w:szCs w:val="26"/>
        </w:rPr>
        <w:t xml:space="preserve">км; на западе- </w:t>
      </w:r>
      <w:proofErr w:type="spellStart"/>
      <w:r>
        <w:rPr>
          <w:sz w:val="26"/>
          <w:szCs w:val="26"/>
        </w:rPr>
        <w:t>Канским</w:t>
      </w:r>
      <w:proofErr w:type="spellEnd"/>
      <w:r>
        <w:rPr>
          <w:sz w:val="26"/>
          <w:szCs w:val="26"/>
        </w:rPr>
        <w:t xml:space="preserve"> районом,</w:t>
      </w:r>
      <w:r w:rsidRPr="00077B49">
        <w:rPr>
          <w:sz w:val="26"/>
          <w:szCs w:val="26"/>
        </w:rPr>
        <w:t xml:space="preserve"> протяжённость границы 25 км.</w:t>
      </w:r>
    </w:p>
    <w:p w14:paraId="7954BDF1" w14:textId="77777777" w:rsidR="00DE0F88" w:rsidRPr="00077B49" w:rsidRDefault="00DE0F88" w:rsidP="00E53248">
      <w:pPr>
        <w:ind w:left="5" w:right="-11" w:firstLine="851"/>
        <w:jc w:val="both"/>
        <w:rPr>
          <w:sz w:val="26"/>
          <w:szCs w:val="26"/>
        </w:rPr>
      </w:pPr>
    </w:p>
    <w:p w14:paraId="04B1C0EB" w14:textId="77777777" w:rsidR="00E53248" w:rsidRPr="00E53248" w:rsidRDefault="00E53248" w:rsidP="00AB0724">
      <w:pPr>
        <w:pStyle w:val="a7"/>
        <w:ind w:firstLine="0"/>
        <w:rPr>
          <w:lang w:val="ru-RU"/>
        </w:rPr>
      </w:pPr>
    </w:p>
    <w:p w14:paraId="3BA16805" w14:textId="603642AE" w:rsidR="00D46F29" w:rsidRDefault="00D46F29" w:rsidP="00E53248">
      <w:pPr>
        <w:pStyle w:val="3"/>
        <w:keepLines/>
        <w:numPr>
          <w:ilvl w:val="2"/>
          <w:numId w:val="37"/>
        </w:numPr>
        <w:tabs>
          <w:tab w:val="clear" w:pos="0"/>
        </w:tabs>
        <w:suppressAutoHyphens/>
        <w:spacing w:after="120" w:line="276" w:lineRule="auto"/>
        <w:rPr>
          <w:i/>
        </w:rPr>
      </w:pPr>
      <w:bookmarkStart w:id="303" w:name="_Toc162279029"/>
      <w:bookmarkStart w:id="304" w:name="_Toc6673128"/>
      <w:bookmarkStart w:id="305" w:name="_Toc85181059"/>
      <w:bookmarkStart w:id="306" w:name="_Toc85182502"/>
      <w:bookmarkStart w:id="307" w:name="_Toc85190240"/>
      <w:bookmarkStart w:id="308" w:name="_Toc85192741"/>
      <w:bookmarkStart w:id="309" w:name="_Toc85193459"/>
      <w:bookmarkStart w:id="310" w:name="_Toc85197821"/>
      <w:bookmarkStart w:id="311" w:name="_Toc85215173"/>
      <w:bookmarkStart w:id="312" w:name="_Toc40122397"/>
      <w:bookmarkStart w:id="313" w:name="_Toc40636277"/>
      <w:bookmarkStart w:id="314" w:name="_Toc44928916"/>
      <w:bookmarkStart w:id="315" w:name="_Toc81901149"/>
      <w:bookmarkStart w:id="316" w:name="_Toc85461029"/>
      <w:bookmarkStart w:id="317" w:name="_Toc85466907"/>
      <w:bookmarkStart w:id="318" w:name="_Toc88737769"/>
      <w:bookmarkStart w:id="319" w:name="_Toc88749274"/>
      <w:bookmarkStart w:id="320" w:name="_Toc88751995"/>
      <w:bookmarkStart w:id="321" w:name="_Toc6673127"/>
      <w:bookmarkStart w:id="322" w:name="_Toc40122396"/>
      <w:bookmarkStart w:id="323" w:name="_Toc40636276"/>
      <w:bookmarkStart w:id="324" w:name="_Toc44928915"/>
      <w:r w:rsidRPr="006B2640">
        <w:t xml:space="preserve">Социально-демографический состав муниципального образования </w:t>
      </w:r>
      <w:bookmarkEnd w:id="303"/>
    </w:p>
    <w:p w14:paraId="1CA8F091" w14:textId="5219FBF7" w:rsidR="00E53248" w:rsidRDefault="00DE0F88" w:rsidP="00DE0F88">
      <w:pPr>
        <w:pStyle w:val="a7"/>
        <w:spacing w:before="0" w:after="0"/>
        <w:ind w:firstLine="720"/>
      </w:pPr>
      <w:r>
        <w:t xml:space="preserve">Численность постоянно проживающего населения на территории города </w:t>
      </w:r>
      <w:r>
        <w:rPr>
          <w:lang w:val="ru-RU"/>
        </w:rPr>
        <w:t xml:space="preserve">Иланский </w:t>
      </w:r>
      <w:r>
        <w:t>по статистическим данным на 01.01.2023 год составляет 15670</w:t>
      </w:r>
      <w:r>
        <w:rPr>
          <w:lang w:val="ru-RU"/>
        </w:rPr>
        <w:t xml:space="preserve"> </w:t>
      </w:r>
      <w:r>
        <w:t>тыс. человек.</w:t>
      </w:r>
    </w:p>
    <w:p w14:paraId="49834DD5" w14:textId="179D449B" w:rsidR="00DE0F88" w:rsidRPr="00DE0F88" w:rsidRDefault="00DE0F88" w:rsidP="00DE0F88">
      <w:pPr>
        <w:spacing w:line="276" w:lineRule="auto"/>
        <w:ind w:right="20" w:firstLine="709"/>
        <w:jc w:val="both"/>
      </w:pPr>
      <w:r w:rsidRPr="00DE0F88">
        <w:t>Естественный прирост населения имеет отрицательный характер. При оценке демографической структуры населения города на перспективу даже в самом общем виде можно говорить о предполагаемых тенденциях и некоторых аналогиях в связи с непредсказуемостью развития в рыночных условиях в экономике и социальной сфере.</w:t>
      </w:r>
    </w:p>
    <w:p w14:paraId="4D4DAF9B" w14:textId="3B1DA927" w:rsidR="00DE0F88" w:rsidRPr="00DE0F88" w:rsidRDefault="00DE0F88" w:rsidP="00DE0F88">
      <w:pPr>
        <w:spacing w:line="276" w:lineRule="auto"/>
        <w:ind w:right="20" w:firstLine="851"/>
        <w:jc w:val="both"/>
      </w:pPr>
      <w:r w:rsidRPr="00DE0F88">
        <w:t>Однако снижение смертности в городе позволяет говорить о том, что общее снижение численности населения связано с миграцией населения в</w:t>
      </w:r>
      <w:r>
        <w:t xml:space="preserve"> другие города и страны, что </w:t>
      </w:r>
      <w:r w:rsidRPr="00DE0F88">
        <w:t xml:space="preserve">не катастрофично с точки зрения изменения качества здоровья, а является следствием </w:t>
      </w:r>
      <w:proofErr w:type="gramStart"/>
      <w:r w:rsidRPr="00DE0F88">
        <w:t>прочих факторов</w:t>
      </w:r>
      <w:proofErr w:type="gramEnd"/>
      <w:r w:rsidRPr="00DE0F88">
        <w:t xml:space="preserve"> влияющих на отток детородного населения.</w:t>
      </w:r>
    </w:p>
    <w:p w14:paraId="29F9F610" w14:textId="77777777" w:rsidR="00DE0F88" w:rsidRPr="00077B49" w:rsidRDefault="00DE0F88" w:rsidP="00DE0F88">
      <w:pPr>
        <w:spacing w:line="270" w:lineRule="auto"/>
        <w:ind w:left="5" w:right="100" w:firstLine="846"/>
        <w:rPr>
          <w:sz w:val="26"/>
          <w:szCs w:val="26"/>
        </w:rPr>
      </w:pPr>
      <w:r w:rsidRPr="00077B49">
        <w:rPr>
          <w:sz w:val="26"/>
          <w:szCs w:val="26"/>
        </w:rPr>
        <w:t xml:space="preserve">По данным за 2019 год в д. </w:t>
      </w:r>
      <w:proofErr w:type="spellStart"/>
      <w:r w:rsidRPr="00077B49">
        <w:rPr>
          <w:sz w:val="26"/>
          <w:szCs w:val="26"/>
        </w:rPr>
        <w:t>Алгасы</w:t>
      </w:r>
      <w:proofErr w:type="spellEnd"/>
      <w:r w:rsidRPr="00077B49">
        <w:rPr>
          <w:sz w:val="26"/>
          <w:szCs w:val="26"/>
        </w:rPr>
        <w:t xml:space="preserve"> численность населения – 0 </w:t>
      </w:r>
      <w:proofErr w:type="gramStart"/>
      <w:r w:rsidRPr="00077B49">
        <w:rPr>
          <w:sz w:val="26"/>
          <w:szCs w:val="26"/>
        </w:rPr>
        <w:t>чел</w:t>
      </w:r>
      <w:proofErr w:type="gramEnd"/>
      <w:r w:rsidRPr="00077B49">
        <w:rPr>
          <w:sz w:val="26"/>
          <w:szCs w:val="26"/>
        </w:rPr>
        <w:t>, прироста населения не ожидается.</w:t>
      </w:r>
    </w:p>
    <w:p w14:paraId="49E40826" w14:textId="77777777" w:rsidR="00DE0F88" w:rsidRPr="00E53248" w:rsidRDefault="00DE0F88" w:rsidP="00DE0F88">
      <w:pPr>
        <w:pStyle w:val="a7"/>
        <w:ind w:firstLine="720"/>
        <w:rPr>
          <w:lang w:val="ru-RU"/>
        </w:rPr>
      </w:pPr>
    </w:p>
    <w:p w14:paraId="6F2F91B7" w14:textId="77777777" w:rsidR="00E53248" w:rsidRPr="00E53248" w:rsidRDefault="00E53248" w:rsidP="00E53248">
      <w:pPr>
        <w:pStyle w:val="a7"/>
        <w:ind w:left="1080" w:firstLine="0"/>
        <w:rPr>
          <w:lang w:val="ru-RU"/>
        </w:rPr>
      </w:pPr>
    </w:p>
    <w:p w14:paraId="7C5EE794" w14:textId="76E04D25" w:rsidR="00F15466" w:rsidRPr="006B2640" w:rsidRDefault="000B720D" w:rsidP="00B53AD4">
      <w:pPr>
        <w:pStyle w:val="3"/>
      </w:pPr>
      <w:bookmarkStart w:id="325" w:name="_Toc162279030"/>
      <w:r w:rsidRPr="006B2640">
        <w:t>2.1.</w:t>
      </w:r>
      <w:r w:rsidR="009C3930" w:rsidRPr="006B2640">
        <w:t xml:space="preserve">3 </w:t>
      </w:r>
      <w:r w:rsidR="00F15466" w:rsidRPr="006B2640">
        <w:t>Природно-климатические условия</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BB1404" w:rsidRPr="006B2640">
        <w:t xml:space="preserve"> </w:t>
      </w:r>
      <w:r w:rsidR="00F0064D" w:rsidRPr="006B2640">
        <w:t>и ресурсы</w:t>
      </w:r>
      <w:r w:rsidR="00D52153" w:rsidRPr="006B2640">
        <w:t xml:space="preserve"> </w:t>
      </w:r>
      <w:bookmarkEnd w:id="325"/>
    </w:p>
    <w:p w14:paraId="0BDBDADA" w14:textId="27270EDF" w:rsidR="00AB0724" w:rsidRDefault="000B720D" w:rsidP="00AB0724">
      <w:pPr>
        <w:pStyle w:val="a7"/>
        <w:rPr>
          <w:lang w:val="ru-RU"/>
        </w:rPr>
      </w:pPr>
      <w:r w:rsidRPr="006B2640">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w:t>
      </w:r>
      <w:r w:rsidRPr="006B2640">
        <w:rPr>
          <w:lang w:val="ru-RU"/>
        </w:rPr>
        <w:t xml:space="preserve"> </w:t>
      </w:r>
    </w:p>
    <w:p w14:paraId="225FEA76" w14:textId="4E6076E2" w:rsidR="00AB0724" w:rsidRPr="00AB0724" w:rsidRDefault="00AB0724" w:rsidP="00AB0724">
      <w:pPr>
        <w:ind w:firstLine="709"/>
        <w:jc w:val="both"/>
      </w:pPr>
      <w:r w:rsidRPr="00AB0724">
        <w:t>Климат территории города Иланский резко-континентальный с холодной, продолжительной зимой и коротким жарким летом. По строительно-климатическому районированию территория Иланского района относится к климатическому району: IВ.</w:t>
      </w:r>
    </w:p>
    <w:p w14:paraId="3EE55361" w14:textId="77777777" w:rsidR="0032788B" w:rsidRPr="0032788B" w:rsidRDefault="00AB0724" w:rsidP="0032788B">
      <w:pPr>
        <w:pStyle w:val="af1"/>
        <w:spacing w:before="0" w:after="0"/>
        <w:jc w:val="both"/>
        <w:rPr>
          <w:b w:val="0"/>
          <w:bCs w:val="0"/>
          <w:noProof/>
          <w:sz w:val="24"/>
          <w:szCs w:val="24"/>
        </w:rPr>
      </w:pPr>
      <w:r w:rsidRPr="00AB0724">
        <w:rPr>
          <w:b w:val="0"/>
          <w:bCs w:val="0"/>
          <w:sz w:val="24"/>
          <w:szCs w:val="24"/>
        </w:rPr>
        <w:t>Характеристика климатических параметров района приведена в таблицах (</w:t>
      </w:r>
      <w:r w:rsidRPr="00AB0724">
        <w:rPr>
          <w:b w:val="0"/>
          <w:bCs w:val="0"/>
          <w:sz w:val="24"/>
          <w:szCs w:val="24"/>
        </w:rPr>
        <w:fldChar w:fldCharType="begin"/>
      </w:r>
      <w:r w:rsidRPr="00AB0724">
        <w:rPr>
          <w:b w:val="0"/>
          <w:bCs w:val="0"/>
          <w:sz w:val="24"/>
          <w:szCs w:val="24"/>
        </w:rPr>
        <w:instrText xml:space="preserve"> REF _Ref160534560 \h  \* MERGEFORMAT </w:instrText>
      </w:r>
      <w:r w:rsidRPr="00AB0724">
        <w:rPr>
          <w:b w:val="0"/>
          <w:bCs w:val="0"/>
          <w:sz w:val="24"/>
          <w:szCs w:val="24"/>
        </w:rPr>
      </w:r>
      <w:r w:rsidRPr="00AB0724">
        <w:rPr>
          <w:b w:val="0"/>
          <w:bCs w:val="0"/>
          <w:sz w:val="24"/>
          <w:szCs w:val="24"/>
        </w:rPr>
        <w:fldChar w:fldCharType="separate"/>
      </w:r>
      <w:r w:rsidR="0032788B" w:rsidRPr="0032788B">
        <w:rPr>
          <w:b w:val="0"/>
          <w:bCs w:val="0"/>
          <w:sz w:val="24"/>
          <w:szCs w:val="24"/>
        </w:rPr>
        <w:t xml:space="preserve">Таблица </w:t>
      </w:r>
      <w:r w:rsidR="0032788B" w:rsidRPr="0032788B">
        <w:rPr>
          <w:b w:val="0"/>
          <w:bCs w:val="0"/>
          <w:noProof/>
          <w:sz w:val="24"/>
          <w:szCs w:val="24"/>
        </w:rPr>
        <w:t>11</w:t>
      </w:r>
      <w:r w:rsidR="0032788B" w:rsidRPr="0032788B">
        <w:rPr>
          <w:b w:val="0"/>
          <w:bCs w:val="0"/>
          <w:sz w:val="24"/>
          <w:szCs w:val="24"/>
        </w:rPr>
        <w:t xml:space="preserve"> - Климатические параметры холодного периода года</w:t>
      </w:r>
      <w:r w:rsidRPr="00AB0724">
        <w:rPr>
          <w:b w:val="0"/>
          <w:bCs w:val="0"/>
          <w:sz w:val="24"/>
          <w:szCs w:val="24"/>
        </w:rPr>
        <w:fldChar w:fldCharType="end"/>
      </w:r>
      <w:r w:rsidRPr="00AB0724">
        <w:rPr>
          <w:b w:val="0"/>
          <w:bCs w:val="0"/>
          <w:sz w:val="24"/>
          <w:szCs w:val="24"/>
        </w:rPr>
        <w:t xml:space="preserve">, </w:t>
      </w:r>
      <w:r w:rsidRPr="00AB0724">
        <w:rPr>
          <w:b w:val="0"/>
          <w:bCs w:val="0"/>
          <w:sz w:val="24"/>
          <w:szCs w:val="24"/>
        </w:rPr>
        <w:fldChar w:fldCharType="begin"/>
      </w:r>
      <w:r w:rsidRPr="00AB0724">
        <w:rPr>
          <w:b w:val="0"/>
          <w:bCs w:val="0"/>
          <w:sz w:val="24"/>
          <w:szCs w:val="24"/>
        </w:rPr>
        <w:instrText xml:space="preserve"> REF _Ref160534563 \h  \* MERGEFORMAT </w:instrText>
      </w:r>
      <w:r w:rsidRPr="00AB0724">
        <w:rPr>
          <w:b w:val="0"/>
          <w:bCs w:val="0"/>
          <w:sz w:val="24"/>
          <w:szCs w:val="24"/>
        </w:rPr>
      </w:r>
      <w:r w:rsidRPr="00AB0724">
        <w:rPr>
          <w:b w:val="0"/>
          <w:bCs w:val="0"/>
          <w:sz w:val="24"/>
          <w:szCs w:val="24"/>
        </w:rPr>
        <w:fldChar w:fldCharType="separate"/>
      </w:r>
    </w:p>
    <w:p w14:paraId="607C45EE" w14:textId="77777777" w:rsidR="0032788B" w:rsidRPr="0032788B" w:rsidRDefault="0032788B" w:rsidP="0032788B">
      <w:pPr>
        <w:pStyle w:val="af1"/>
        <w:spacing w:before="0" w:after="0"/>
        <w:jc w:val="both"/>
        <w:rPr>
          <w:b w:val="0"/>
          <w:bCs w:val="0"/>
          <w:noProof/>
          <w:sz w:val="24"/>
          <w:szCs w:val="24"/>
        </w:rPr>
      </w:pPr>
      <w:r w:rsidRPr="0032788B">
        <w:rPr>
          <w:b w:val="0"/>
          <w:bCs w:val="0"/>
          <w:sz w:val="24"/>
          <w:szCs w:val="24"/>
        </w:rPr>
        <w:t>Таблица 12 - Климатические параметры теплого периода</w:t>
      </w:r>
      <w:r w:rsidRPr="0032788B">
        <w:rPr>
          <w:b w:val="0"/>
          <w:sz w:val="24"/>
          <w:szCs w:val="24"/>
        </w:rPr>
        <w:t xml:space="preserve"> </w:t>
      </w:r>
      <w:r w:rsidRPr="00792338">
        <w:t>года</w:t>
      </w:r>
      <w:r w:rsidR="00AB0724" w:rsidRPr="00AB0724">
        <w:rPr>
          <w:b w:val="0"/>
          <w:bCs w:val="0"/>
          <w:sz w:val="24"/>
          <w:szCs w:val="24"/>
        </w:rPr>
        <w:fldChar w:fldCharType="end"/>
      </w:r>
      <w:r w:rsidR="00AB0724" w:rsidRPr="00AB0724">
        <w:rPr>
          <w:b w:val="0"/>
          <w:bCs w:val="0"/>
          <w:sz w:val="24"/>
          <w:szCs w:val="24"/>
        </w:rPr>
        <w:t xml:space="preserve">, </w:t>
      </w:r>
      <w:r w:rsidR="00AB0724" w:rsidRPr="00AB0724">
        <w:rPr>
          <w:b w:val="0"/>
          <w:bCs w:val="0"/>
          <w:sz w:val="24"/>
          <w:szCs w:val="24"/>
        </w:rPr>
        <w:fldChar w:fldCharType="begin"/>
      </w:r>
      <w:r w:rsidR="00AB0724" w:rsidRPr="00AB0724">
        <w:rPr>
          <w:b w:val="0"/>
          <w:bCs w:val="0"/>
          <w:sz w:val="24"/>
          <w:szCs w:val="24"/>
        </w:rPr>
        <w:instrText xml:space="preserve"> REF _Ref160534696 \h  \* MERGEFORMAT </w:instrText>
      </w:r>
      <w:r w:rsidR="00AB0724" w:rsidRPr="00AB0724">
        <w:rPr>
          <w:b w:val="0"/>
          <w:bCs w:val="0"/>
          <w:sz w:val="24"/>
          <w:szCs w:val="24"/>
        </w:rPr>
      </w:r>
      <w:r w:rsidR="00AB0724" w:rsidRPr="00AB0724">
        <w:rPr>
          <w:b w:val="0"/>
          <w:bCs w:val="0"/>
          <w:sz w:val="24"/>
          <w:szCs w:val="24"/>
        </w:rPr>
        <w:fldChar w:fldCharType="separate"/>
      </w:r>
    </w:p>
    <w:p w14:paraId="15460DE7" w14:textId="2D182286" w:rsidR="00AB0724" w:rsidRPr="00AB0724" w:rsidRDefault="0032788B" w:rsidP="00AB0724">
      <w:pPr>
        <w:pStyle w:val="af1"/>
        <w:spacing w:before="0" w:after="0"/>
        <w:jc w:val="both"/>
        <w:rPr>
          <w:b w:val="0"/>
          <w:bCs w:val="0"/>
          <w:sz w:val="24"/>
          <w:szCs w:val="24"/>
        </w:rPr>
      </w:pPr>
      <w:r w:rsidRPr="0032788B">
        <w:rPr>
          <w:b w:val="0"/>
          <w:bCs w:val="0"/>
          <w:sz w:val="24"/>
          <w:szCs w:val="24"/>
        </w:rPr>
        <w:t>Таблица 13 - Среднемесячные значения температуры воздуха и парциального давления водяного</w:t>
      </w:r>
      <w:r w:rsidRPr="0032788B">
        <w:rPr>
          <w:b w:val="0"/>
          <w:sz w:val="24"/>
          <w:szCs w:val="24"/>
        </w:rPr>
        <w:t xml:space="preserve"> </w:t>
      </w:r>
      <w:r w:rsidRPr="00792338">
        <w:t>пара</w:t>
      </w:r>
      <w:r w:rsidR="00AB0724" w:rsidRPr="00AB0724">
        <w:rPr>
          <w:b w:val="0"/>
          <w:bCs w:val="0"/>
          <w:sz w:val="24"/>
          <w:szCs w:val="24"/>
        </w:rPr>
        <w:fldChar w:fldCharType="end"/>
      </w:r>
      <w:r w:rsidR="00AB0724" w:rsidRPr="00AB0724">
        <w:rPr>
          <w:b w:val="0"/>
          <w:bCs w:val="0"/>
          <w:sz w:val="24"/>
          <w:szCs w:val="24"/>
        </w:rPr>
        <w:t>).</w:t>
      </w:r>
    </w:p>
    <w:p w14:paraId="3B901915" w14:textId="77777777" w:rsidR="00AB0724" w:rsidRDefault="00AB0724" w:rsidP="00AB0724">
      <w:pPr>
        <w:ind w:firstLine="709"/>
        <w:jc w:val="both"/>
      </w:pPr>
    </w:p>
    <w:p w14:paraId="221EFD04" w14:textId="13582B61" w:rsidR="00AB0724" w:rsidRDefault="00AB0724" w:rsidP="00AB0724">
      <w:pPr>
        <w:pStyle w:val="af1"/>
        <w:spacing w:before="0" w:after="0"/>
      </w:pPr>
      <w:bookmarkStart w:id="326" w:name="_Ref160534560"/>
      <w:r>
        <w:t xml:space="preserve">Таблица </w:t>
      </w:r>
      <w:r w:rsidR="00E7365C">
        <w:fldChar w:fldCharType="begin"/>
      </w:r>
      <w:r w:rsidR="00E7365C">
        <w:instrText xml:space="preserve"> SEQ Таблица \* ARABIC </w:instrText>
      </w:r>
      <w:r w:rsidR="00E7365C">
        <w:fldChar w:fldCharType="separate"/>
      </w:r>
      <w:r w:rsidR="0032788B">
        <w:rPr>
          <w:noProof/>
        </w:rPr>
        <w:t>11</w:t>
      </w:r>
      <w:r w:rsidR="00E7365C">
        <w:rPr>
          <w:noProof/>
        </w:rPr>
        <w:fldChar w:fldCharType="end"/>
      </w:r>
      <w:r w:rsidRPr="00792338">
        <w:t xml:space="preserve"> - Климатические параметры холодного периода года</w:t>
      </w:r>
      <w:bookmarkEnd w:id="326"/>
    </w:p>
    <w:p w14:paraId="19DD59BF" w14:textId="77777777" w:rsidR="00AB0724" w:rsidRPr="00B66983" w:rsidRDefault="00AB0724" w:rsidP="00AB0724"/>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31"/>
        <w:gridCol w:w="2931"/>
        <w:gridCol w:w="1144"/>
      </w:tblGrid>
      <w:tr w:rsidR="00AB0724" w:rsidRPr="00792338" w14:paraId="3F60527A" w14:textId="77777777" w:rsidTr="00AB0724">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5BC8BF50" w14:textId="77777777" w:rsidR="00AB0724" w:rsidRPr="00792338" w:rsidRDefault="00AB0724" w:rsidP="00AB0724">
            <w:pPr>
              <w:jc w:val="center"/>
              <w:rPr>
                <w:b/>
                <w:bCs/>
                <w:sz w:val="20"/>
                <w:szCs w:val="20"/>
                <w:lang w:eastAsia="en-US"/>
              </w:rPr>
            </w:pPr>
            <w:r w:rsidRPr="00792338">
              <w:rPr>
                <w:b/>
                <w:bCs/>
                <w:sz w:val="20"/>
                <w:szCs w:val="20"/>
                <w:lang w:eastAsia="en-US"/>
              </w:rPr>
              <w:t>Температура воздуха наиболее холодных суток, °С</w:t>
            </w:r>
          </w:p>
        </w:tc>
      </w:tr>
      <w:tr w:rsidR="00AB0724" w:rsidRPr="00792338" w14:paraId="077697B3"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D48FA2B"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3B23A62" w14:textId="77777777" w:rsidR="00AB0724" w:rsidRPr="00792338" w:rsidRDefault="00AB0724" w:rsidP="00AB0724">
            <w:pPr>
              <w:spacing w:line="195" w:lineRule="atLeast"/>
              <w:jc w:val="center"/>
              <w:rPr>
                <w:sz w:val="20"/>
                <w:szCs w:val="20"/>
                <w:lang w:eastAsia="en-US"/>
              </w:rPr>
            </w:pPr>
            <w:r w:rsidRPr="00792338">
              <w:rPr>
                <w:sz w:val="20"/>
                <w:szCs w:val="20"/>
                <w:lang w:eastAsia="en-US"/>
              </w:rPr>
              <w:t>-41</w:t>
            </w:r>
          </w:p>
        </w:tc>
      </w:tr>
      <w:tr w:rsidR="00AB0724" w:rsidRPr="00792338" w14:paraId="6A29E2BE"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BA65630"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455710" w14:textId="77777777" w:rsidR="00AB0724" w:rsidRPr="00792338" w:rsidRDefault="00AB0724" w:rsidP="00AB0724">
            <w:pPr>
              <w:spacing w:line="195" w:lineRule="atLeast"/>
              <w:jc w:val="center"/>
              <w:rPr>
                <w:sz w:val="20"/>
                <w:szCs w:val="20"/>
                <w:lang w:eastAsia="en-US"/>
              </w:rPr>
            </w:pPr>
            <w:r w:rsidRPr="00792338">
              <w:rPr>
                <w:sz w:val="20"/>
                <w:szCs w:val="20"/>
                <w:lang w:eastAsia="en-US"/>
              </w:rPr>
              <w:t>-39</w:t>
            </w:r>
          </w:p>
        </w:tc>
      </w:tr>
      <w:tr w:rsidR="00AB0724" w:rsidRPr="00792338" w14:paraId="026C3131" w14:textId="77777777" w:rsidTr="00AB0724">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3EC7C5F"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Температура воздуха наиболее холодной </w:t>
            </w:r>
            <w:proofErr w:type="spellStart"/>
            <w:r w:rsidRPr="00792338">
              <w:rPr>
                <w:b/>
                <w:bCs/>
                <w:sz w:val="20"/>
                <w:szCs w:val="20"/>
                <w:lang w:eastAsia="en-US"/>
              </w:rPr>
              <w:t>пятидневки,°С</w:t>
            </w:r>
            <w:proofErr w:type="spellEnd"/>
          </w:p>
        </w:tc>
      </w:tr>
      <w:tr w:rsidR="00AB0724" w:rsidRPr="00792338" w14:paraId="7254567F"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BA7CEC4"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FB3DDE4" w14:textId="77777777" w:rsidR="00AB0724" w:rsidRPr="00792338" w:rsidRDefault="00AB0724" w:rsidP="00AB0724">
            <w:pPr>
              <w:spacing w:line="195" w:lineRule="atLeast"/>
              <w:jc w:val="center"/>
              <w:rPr>
                <w:sz w:val="20"/>
                <w:szCs w:val="20"/>
                <w:lang w:eastAsia="en-US"/>
              </w:rPr>
            </w:pPr>
            <w:r w:rsidRPr="00792338">
              <w:rPr>
                <w:sz w:val="20"/>
                <w:szCs w:val="20"/>
                <w:lang w:eastAsia="en-US"/>
              </w:rPr>
              <w:t>-39</w:t>
            </w:r>
          </w:p>
        </w:tc>
      </w:tr>
      <w:tr w:rsidR="00AB0724" w:rsidRPr="00792338" w14:paraId="01DA5E23"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8873F86"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9CB50B" w14:textId="77777777" w:rsidR="00AB0724" w:rsidRPr="00792338" w:rsidRDefault="00AB0724" w:rsidP="00AB0724">
            <w:pPr>
              <w:spacing w:line="195" w:lineRule="atLeast"/>
              <w:jc w:val="center"/>
              <w:rPr>
                <w:sz w:val="20"/>
                <w:szCs w:val="20"/>
                <w:lang w:eastAsia="en-US"/>
              </w:rPr>
            </w:pPr>
            <w:r w:rsidRPr="00792338">
              <w:rPr>
                <w:sz w:val="20"/>
                <w:szCs w:val="20"/>
                <w:lang w:eastAsia="en-US"/>
              </w:rPr>
              <w:t>-37</w:t>
            </w:r>
          </w:p>
        </w:tc>
      </w:tr>
      <w:tr w:rsidR="00AB0724" w:rsidRPr="00792338" w14:paraId="67452E26" w14:textId="77777777" w:rsidTr="00AB0724">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15A10D9"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Температура воздуха наиболее холодной </w:t>
            </w:r>
            <w:proofErr w:type="spellStart"/>
            <w:r w:rsidRPr="00792338">
              <w:rPr>
                <w:b/>
                <w:bCs/>
                <w:sz w:val="20"/>
                <w:szCs w:val="20"/>
                <w:lang w:eastAsia="en-US"/>
              </w:rPr>
              <w:t>пятидневки,°С</w:t>
            </w:r>
            <w:proofErr w:type="spellEnd"/>
          </w:p>
        </w:tc>
      </w:tr>
      <w:tr w:rsidR="00AB0724" w:rsidRPr="00792338" w14:paraId="161C4FFA"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084610"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Температура </w:t>
            </w:r>
            <w:proofErr w:type="spellStart"/>
            <w:r w:rsidRPr="00792338">
              <w:rPr>
                <w:sz w:val="20"/>
                <w:szCs w:val="20"/>
                <w:lang w:eastAsia="en-US"/>
              </w:rPr>
              <w:t>воздуха,°С</w:t>
            </w:r>
            <w:proofErr w:type="spellEnd"/>
            <w:r w:rsidRPr="00792338">
              <w:rPr>
                <w:sz w:val="20"/>
                <w:szCs w:val="20"/>
                <w:lang w:eastAsia="en-US"/>
              </w:rPr>
              <w:t>, обеспеченностью 0,94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C74C0FC" w14:textId="77777777" w:rsidR="00AB0724" w:rsidRPr="00792338" w:rsidRDefault="00AB0724" w:rsidP="00AB0724">
            <w:pPr>
              <w:spacing w:line="195" w:lineRule="atLeast"/>
              <w:jc w:val="center"/>
              <w:rPr>
                <w:sz w:val="20"/>
                <w:szCs w:val="20"/>
                <w:lang w:eastAsia="en-US"/>
              </w:rPr>
            </w:pPr>
            <w:r w:rsidRPr="00792338">
              <w:rPr>
                <w:sz w:val="20"/>
                <w:szCs w:val="20"/>
                <w:lang w:eastAsia="en-US"/>
              </w:rPr>
              <w:t>-23</w:t>
            </w:r>
          </w:p>
        </w:tc>
      </w:tr>
      <w:tr w:rsidR="00AB0724" w:rsidRPr="00792338" w14:paraId="3BED523D"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34E7C9"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Абсолютная минимальная температура </w:t>
            </w:r>
            <w:proofErr w:type="spellStart"/>
            <w:r w:rsidRPr="00792338">
              <w:rPr>
                <w:sz w:val="20"/>
                <w:szCs w:val="20"/>
                <w:lang w:eastAsia="en-US"/>
              </w:rPr>
              <w:t>воздуха,°С</w:t>
            </w:r>
            <w:proofErr w:type="spellEnd"/>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3ACEC2D" w14:textId="77777777" w:rsidR="00AB0724" w:rsidRPr="00792338" w:rsidRDefault="00AB0724" w:rsidP="00AB0724">
            <w:pPr>
              <w:spacing w:line="195" w:lineRule="atLeast"/>
              <w:jc w:val="center"/>
              <w:rPr>
                <w:sz w:val="20"/>
                <w:szCs w:val="20"/>
                <w:lang w:eastAsia="en-US"/>
              </w:rPr>
            </w:pPr>
            <w:r w:rsidRPr="00792338">
              <w:rPr>
                <w:sz w:val="20"/>
                <w:szCs w:val="20"/>
                <w:lang w:eastAsia="en-US"/>
              </w:rPr>
              <w:t>-53</w:t>
            </w:r>
          </w:p>
        </w:tc>
      </w:tr>
      <w:tr w:rsidR="00AB0724" w:rsidRPr="00792338" w14:paraId="39653B44"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A78CA79"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Средняя суточная амплитуда температуры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6FC5568" w14:textId="77777777" w:rsidR="00AB0724" w:rsidRPr="00792338" w:rsidRDefault="00AB0724" w:rsidP="00AB0724">
            <w:pPr>
              <w:spacing w:line="195" w:lineRule="atLeast"/>
              <w:jc w:val="center"/>
              <w:rPr>
                <w:sz w:val="20"/>
                <w:szCs w:val="20"/>
                <w:lang w:eastAsia="en-US"/>
              </w:rPr>
            </w:pPr>
            <w:r w:rsidRPr="00792338">
              <w:rPr>
                <w:sz w:val="20"/>
                <w:szCs w:val="20"/>
                <w:lang w:eastAsia="en-US"/>
              </w:rPr>
              <w:t>8.4</w:t>
            </w:r>
          </w:p>
        </w:tc>
      </w:tr>
      <w:tr w:rsidR="00AB0724" w:rsidRPr="00792338" w14:paraId="302359E0" w14:textId="77777777" w:rsidTr="00AB0724">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7B9F7A4A"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Продолжительность, </w:t>
            </w:r>
            <w:proofErr w:type="spellStart"/>
            <w:r w:rsidRPr="00792338">
              <w:rPr>
                <w:b/>
                <w:bCs/>
                <w:sz w:val="20"/>
                <w:szCs w:val="20"/>
                <w:lang w:eastAsia="en-US"/>
              </w:rPr>
              <w:t>сут</w:t>
            </w:r>
            <w:proofErr w:type="spellEnd"/>
            <w:r w:rsidRPr="00792338">
              <w:rPr>
                <w:b/>
                <w:bCs/>
                <w:sz w:val="20"/>
                <w:szCs w:val="20"/>
                <w:lang w:eastAsia="en-US"/>
              </w:rPr>
              <w:t>, и средняя температура воздуха, °С</w:t>
            </w:r>
          </w:p>
        </w:tc>
      </w:tr>
      <w:tr w:rsidR="00AB0724" w:rsidRPr="00792338" w14:paraId="28BA2BC1" w14:textId="77777777" w:rsidTr="00AB0724">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3BBCEB" w14:textId="77777777" w:rsidR="00AB0724" w:rsidRPr="00792338" w:rsidRDefault="00AB0724" w:rsidP="00AB0724">
            <w:pPr>
              <w:spacing w:line="195" w:lineRule="atLeast"/>
              <w:rPr>
                <w:sz w:val="20"/>
                <w:szCs w:val="20"/>
                <w:lang w:eastAsia="en-US"/>
              </w:rPr>
            </w:pPr>
            <w:r w:rsidRPr="00792338">
              <w:rPr>
                <w:sz w:val="20"/>
                <w:szCs w:val="20"/>
                <w:lang w:eastAsia="en-US"/>
              </w:rPr>
              <w:t>периода со средней суточной температурой воздуха ≤ 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9CB5558" w14:textId="77777777" w:rsidR="00AB0724" w:rsidRPr="00792338" w:rsidRDefault="00AB0724" w:rsidP="00AB0724">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895DFDD" w14:textId="77777777" w:rsidR="00AB0724" w:rsidRPr="00792338" w:rsidRDefault="00AB0724" w:rsidP="00AB0724">
            <w:pPr>
              <w:spacing w:line="195" w:lineRule="atLeast"/>
              <w:jc w:val="center"/>
              <w:rPr>
                <w:sz w:val="20"/>
                <w:szCs w:val="20"/>
                <w:lang w:eastAsia="en-US"/>
              </w:rPr>
            </w:pPr>
            <w:r w:rsidRPr="00792338">
              <w:rPr>
                <w:sz w:val="20"/>
                <w:szCs w:val="20"/>
                <w:lang w:eastAsia="en-US"/>
              </w:rPr>
              <w:t>169</w:t>
            </w:r>
          </w:p>
        </w:tc>
      </w:tr>
      <w:tr w:rsidR="00AB0724" w:rsidRPr="00792338" w14:paraId="75F6324C" w14:textId="77777777" w:rsidTr="00AB0724">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2D585E" w14:textId="77777777" w:rsidR="00AB0724" w:rsidRPr="00792338" w:rsidRDefault="00AB0724" w:rsidP="00AB0724">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BA3CC0A" w14:textId="77777777" w:rsidR="00AB0724" w:rsidRPr="00792338" w:rsidRDefault="00AB0724" w:rsidP="00AB0724">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5D776D2" w14:textId="77777777" w:rsidR="00AB0724" w:rsidRPr="00792338" w:rsidRDefault="00AB0724" w:rsidP="00AB0724">
            <w:pPr>
              <w:spacing w:line="195" w:lineRule="atLeast"/>
              <w:jc w:val="center"/>
              <w:rPr>
                <w:sz w:val="20"/>
                <w:szCs w:val="20"/>
                <w:lang w:eastAsia="en-US"/>
              </w:rPr>
            </w:pPr>
            <w:r w:rsidRPr="00792338">
              <w:rPr>
                <w:sz w:val="20"/>
                <w:szCs w:val="20"/>
                <w:lang w:eastAsia="en-US"/>
              </w:rPr>
              <w:t>-10.7</w:t>
            </w:r>
          </w:p>
        </w:tc>
      </w:tr>
      <w:tr w:rsidR="00AB0724" w:rsidRPr="00792338" w14:paraId="56CDBBB2" w14:textId="77777777" w:rsidTr="00AB0724">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0F48FEA" w14:textId="77777777" w:rsidR="00AB0724" w:rsidRPr="00792338" w:rsidRDefault="00AB0724" w:rsidP="00AB0724">
            <w:pPr>
              <w:spacing w:line="195" w:lineRule="atLeast"/>
              <w:rPr>
                <w:sz w:val="20"/>
                <w:szCs w:val="20"/>
                <w:lang w:eastAsia="en-US"/>
              </w:rPr>
            </w:pPr>
            <w:r w:rsidRPr="00792338">
              <w:rPr>
                <w:sz w:val="20"/>
                <w:szCs w:val="20"/>
                <w:lang w:eastAsia="en-US"/>
              </w:rPr>
              <w:t>периода со средней суточной температурой воздуха ≤ 8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141B2B0" w14:textId="77777777" w:rsidR="00AB0724" w:rsidRPr="00792338" w:rsidRDefault="00AB0724" w:rsidP="00AB0724">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070EA00" w14:textId="77777777" w:rsidR="00AB0724" w:rsidRPr="00792338" w:rsidRDefault="00AB0724" w:rsidP="00AB0724">
            <w:pPr>
              <w:spacing w:line="195" w:lineRule="atLeast"/>
              <w:jc w:val="center"/>
              <w:rPr>
                <w:sz w:val="20"/>
                <w:szCs w:val="20"/>
                <w:lang w:eastAsia="en-US"/>
              </w:rPr>
            </w:pPr>
            <w:r w:rsidRPr="00792338">
              <w:rPr>
                <w:sz w:val="20"/>
                <w:szCs w:val="20"/>
                <w:lang w:eastAsia="en-US"/>
              </w:rPr>
              <w:t>234</w:t>
            </w:r>
          </w:p>
        </w:tc>
      </w:tr>
      <w:tr w:rsidR="00AB0724" w:rsidRPr="00792338" w14:paraId="44AF60ED" w14:textId="77777777" w:rsidTr="00AB0724">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A67042" w14:textId="77777777" w:rsidR="00AB0724" w:rsidRPr="00792338" w:rsidRDefault="00AB0724" w:rsidP="00AB0724">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52D7096" w14:textId="77777777" w:rsidR="00AB0724" w:rsidRPr="00792338" w:rsidRDefault="00AB0724" w:rsidP="00AB0724">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4517D1" w14:textId="77777777" w:rsidR="00AB0724" w:rsidRPr="00792338" w:rsidRDefault="00AB0724" w:rsidP="00AB0724">
            <w:pPr>
              <w:spacing w:line="195" w:lineRule="atLeast"/>
              <w:jc w:val="center"/>
              <w:rPr>
                <w:sz w:val="20"/>
                <w:szCs w:val="20"/>
                <w:lang w:eastAsia="en-US"/>
              </w:rPr>
            </w:pPr>
            <w:r w:rsidRPr="00792338">
              <w:rPr>
                <w:sz w:val="20"/>
                <w:szCs w:val="20"/>
                <w:lang w:eastAsia="en-US"/>
              </w:rPr>
              <w:t>-6.6</w:t>
            </w:r>
          </w:p>
        </w:tc>
      </w:tr>
      <w:tr w:rsidR="00AB0724" w:rsidRPr="00792338" w14:paraId="5A11575F" w14:textId="77777777" w:rsidTr="00AB0724">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7264030" w14:textId="77777777" w:rsidR="00AB0724" w:rsidRPr="00792338" w:rsidRDefault="00AB0724" w:rsidP="00AB0724">
            <w:pPr>
              <w:spacing w:line="195" w:lineRule="atLeast"/>
              <w:rPr>
                <w:sz w:val="20"/>
                <w:szCs w:val="20"/>
                <w:lang w:eastAsia="en-US"/>
              </w:rPr>
            </w:pPr>
            <w:r w:rsidRPr="00792338">
              <w:rPr>
                <w:sz w:val="20"/>
                <w:szCs w:val="20"/>
                <w:lang w:eastAsia="en-US"/>
              </w:rPr>
              <w:t>периода со средней суточной температурой воздуха ≤ 10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1792DFB" w14:textId="77777777" w:rsidR="00AB0724" w:rsidRPr="00792338" w:rsidRDefault="00AB0724" w:rsidP="00AB0724">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0E5C709" w14:textId="77777777" w:rsidR="00AB0724" w:rsidRPr="00792338" w:rsidRDefault="00AB0724" w:rsidP="00AB0724">
            <w:pPr>
              <w:spacing w:line="195" w:lineRule="atLeast"/>
              <w:jc w:val="center"/>
              <w:rPr>
                <w:sz w:val="20"/>
                <w:szCs w:val="20"/>
                <w:lang w:eastAsia="en-US"/>
              </w:rPr>
            </w:pPr>
            <w:r w:rsidRPr="00792338">
              <w:rPr>
                <w:sz w:val="20"/>
                <w:szCs w:val="20"/>
                <w:lang w:eastAsia="en-US"/>
              </w:rPr>
              <w:t>251</w:t>
            </w:r>
          </w:p>
        </w:tc>
      </w:tr>
      <w:tr w:rsidR="00AB0724" w:rsidRPr="00792338" w14:paraId="410695C9" w14:textId="77777777" w:rsidTr="00AB0724">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51ACB4" w14:textId="77777777" w:rsidR="00AB0724" w:rsidRPr="00792338" w:rsidRDefault="00AB0724" w:rsidP="00AB0724">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65B6362" w14:textId="77777777" w:rsidR="00AB0724" w:rsidRPr="00792338" w:rsidRDefault="00AB0724" w:rsidP="00AB0724">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B009951" w14:textId="77777777" w:rsidR="00AB0724" w:rsidRPr="00792338" w:rsidRDefault="00AB0724" w:rsidP="00AB0724">
            <w:pPr>
              <w:spacing w:line="195" w:lineRule="atLeast"/>
              <w:jc w:val="center"/>
              <w:rPr>
                <w:sz w:val="20"/>
                <w:szCs w:val="20"/>
                <w:lang w:eastAsia="en-US"/>
              </w:rPr>
            </w:pPr>
            <w:r w:rsidRPr="00792338">
              <w:rPr>
                <w:sz w:val="20"/>
                <w:szCs w:val="20"/>
                <w:lang w:eastAsia="en-US"/>
              </w:rPr>
              <w:t>-5.5</w:t>
            </w:r>
          </w:p>
        </w:tc>
      </w:tr>
      <w:tr w:rsidR="00AB0724" w:rsidRPr="00792338" w14:paraId="16A1F076"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4AD264C" w14:textId="77777777" w:rsidR="00AB0724" w:rsidRPr="00792338" w:rsidRDefault="00AB0724" w:rsidP="00AB0724">
            <w:pPr>
              <w:spacing w:line="195" w:lineRule="atLeast"/>
              <w:rPr>
                <w:sz w:val="20"/>
                <w:szCs w:val="20"/>
                <w:lang w:eastAsia="en-US"/>
              </w:rPr>
            </w:pPr>
            <w:r w:rsidRPr="00792338">
              <w:rPr>
                <w:sz w:val="20"/>
                <w:szCs w:val="20"/>
                <w:lang w:eastAsia="en-US"/>
              </w:rPr>
              <w:lastRenderedPageBreak/>
              <w:t>Средняя месячная относительная влажность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1A3091F" w14:textId="77777777" w:rsidR="00AB0724" w:rsidRPr="00792338" w:rsidRDefault="00AB0724" w:rsidP="00AB0724">
            <w:pPr>
              <w:spacing w:line="195" w:lineRule="atLeast"/>
              <w:jc w:val="center"/>
              <w:rPr>
                <w:sz w:val="20"/>
                <w:szCs w:val="20"/>
                <w:lang w:eastAsia="en-US"/>
              </w:rPr>
            </w:pPr>
            <w:r w:rsidRPr="00792338">
              <w:rPr>
                <w:sz w:val="20"/>
                <w:szCs w:val="20"/>
                <w:lang w:eastAsia="en-US"/>
              </w:rPr>
              <w:t>72</w:t>
            </w:r>
          </w:p>
        </w:tc>
      </w:tr>
      <w:tr w:rsidR="00AB0724" w:rsidRPr="00792338" w14:paraId="10B8420A"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D929EA1" w14:textId="77777777" w:rsidR="00AB0724" w:rsidRPr="00792338" w:rsidRDefault="00AB0724" w:rsidP="00AB0724">
            <w:pPr>
              <w:spacing w:line="195" w:lineRule="atLeast"/>
              <w:rPr>
                <w:sz w:val="20"/>
                <w:szCs w:val="20"/>
                <w:lang w:eastAsia="en-US"/>
              </w:rPr>
            </w:pPr>
            <w:r w:rsidRPr="00792338">
              <w:rPr>
                <w:sz w:val="20"/>
                <w:szCs w:val="20"/>
                <w:lang w:eastAsia="en-US"/>
              </w:rPr>
              <w:t>Средняя месячная относительная влажность воздуха в 15 ч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CDC766E" w14:textId="77777777" w:rsidR="00AB0724" w:rsidRPr="00792338" w:rsidRDefault="00AB0724" w:rsidP="00AB0724">
            <w:pPr>
              <w:spacing w:line="195" w:lineRule="atLeast"/>
              <w:jc w:val="center"/>
              <w:rPr>
                <w:sz w:val="20"/>
                <w:szCs w:val="20"/>
                <w:lang w:eastAsia="en-US"/>
              </w:rPr>
            </w:pPr>
            <w:r w:rsidRPr="00792338">
              <w:rPr>
                <w:sz w:val="20"/>
                <w:szCs w:val="20"/>
                <w:lang w:eastAsia="en-US"/>
              </w:rPr>
              <w:t>69</w:t>
            </w:r>
          </w:p>
        </w:tc>
      </w:tr>
      <w:tr w:rsidR="00AB0724" w:rsidRPr="00792338" w14:paraId="52D8ED21"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7CA3894" w14:textId="77777777" w:rsidR="00AB0724" w:rsidRPr="00792338" w:rsidRDefault="00AB0724" w:rsidP="00AB0724">
            <w:pPr>
              <w:spacing w:line="195" w:lineRule="atLeast"/>
              <w:rPr>
                <w:sz w:val="20"/>
                <w:szCs w:val="20"/>
                <w:lang w:eastAsia="en-US"/>
              </w:rPr>
            </w:pPr>
            <w:r w:rsidRPr="00792338">
              <w:rPr>
                <w:sz w:val="20"/>
                <w:szCs w:val="20"/>
                <w:lang w:eastAsia="en-US"/>
              </w:rPr>
              <w:t>Количество осадков за ноябрь - март, мм</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3E9290E" w14:textId="77777777" w:rsidR="00AB0724" w:rsidRPr="00792338" w:rsidRDefault="00AB0724" w:rsidP="00AB0724">
            <w:pPr>
              <w:spacing w:line="195" w:lineRule="atLeast"/>
              <w:jc w:val="center"/>
              <w:rPr>
                <w:sz w:val="20"/>
                <w:szCs w:val="20"/>
                <w:lang w:eastAsia="en-US"/>
              </w:rPr>
            </w:pPr>
            <w:r w:rsidRPr="00792338">
              <w:rPr>
                <w:sz w:val="20"/>
                <w:szCs w:val="20"/>
                <w:lang w:eastAsia="en-US"/>
              </w:rPr>
              <w:t>112</w:t>
            </w:r>
          </w:p>
        </w:tc>
      </w:tr>
      <w:tr w:rsidR="00AB0724" w:rsidRPr="00792338" w14:paraId="735B1864"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0DEC51"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Преобладающее направление ветра за декабрь - февраль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C2FDDC2" w14:textId="77777777" w:rsidR="00AB0724" w:rsidRPr="00792338" w:rsidRDefault="00AB0724" w:rsidP="00AB0724">
            <w:pPr>
              <w:spacing w:line="195" w:lineRule="atLeast"/>
              <w:jc w:val="center"/>
              <w:rPr>
                <w:sz w:val="20"/>
                <w:szCs w:val="20"/>
                <w:lang w:eastAsia="en-US"/>
              </w:rPr>
            </w:pPr>
            <w:r w:rsidRPr="00792338">
              <w:rPr>
                <w:sz w:val="20"/>
                <w:szCs w:val="20"/>
                <w:lang w:eastAsia="en-US"/>
              </w:rPr>
              <w:t>ЮЗ</w:t>
            </w:r>
          </w:p>
        </w:tc>
      </w:tr>
      <w:tr w:rsidR="00AB0724" w:rsidRPr="00792338" w14:paraId="1D4E9FEB"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8C3A805" w14:textId="77777777" w:rsidR="00AB0724" w:rsidRPr="00792338" w:rsidRDefault="00AB0724" w:rsidP="00AB0724">
            <w:pPr>
              <w:rPr>
                <w:sz w:val="20"/>
                <w:szCs w:val="20"/>
                <w:lang w:eastAsia="en-US"/>
              </w:rPr>
            </w:pPr>
            <w:r w:rsidRPr="00792338">
              <w:rPr>
                <w:sz w:val="20"/>
                <w:szCs w:val="20"/>
                <w:lang w:eastAsia="en-US"/>
              </w:rPr>
              <w:t>Максимальная из средних скоростей ветра по румбам за январь, м/с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5118CAD" w14:textId="77777777" w:rsidR="00AB0724" w:rsidRPr="00792338" w:rsidRDefault="00AB0724" w:rsidP="00AB0724">
            <w:pPr>
              <w:jc w:val="center"/>
              <w:rPr>
                <w:sz w:val="20"/>
                <w:szCs w:val="20"/>
                <w:lang w:eastAsia="en-US"/>
              </w:rPr>
            </w:pPr>
            <w:r w:rsidRPr="00792338">
              <w:rPr>
                <w:sz w:val="20"/>
                <w:szCs w:val="20"/>
                <w:lang w:eastAsia="en-US"/>
              </w:rPr>
              <w:t>4.1</w:t>
            </w:r>
          </w:p>
        </w:tc>
      </w:tr>
      <w:tr w:rsidR="00AB0724" w:rsidRPr="00792338" w14:paraId="34D85189" w14:textId="77777777" w:rsidTr="00AB0724">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C59B064" w14:textId="77777777" w:rsidR="00AB0724" w:rsidRPr="00792338" w:rsidRDefault="00AB0724" w:rsidP="00AB0724">
            <w:pPr>
              <w:rPr>
                <w:sz w:val="20"/>
                <w:szCs w:val="20"/>
                <w:lang w:eastAsia="en-US"/>
              </w:rPr>
            </w:pPr>
            <w:r w:rsidRPr="00792338">
              <w:rPr>
                <w:sz w:val="20"/>
                <w:szCs w:val="20"/>
                <w:lang w:eastAsia="en-US"/>
              </w:rPr>
              <w:t>Средняя скорость ветра, м/с, за период со средней суточной температурой воздуха ≤ 8 °С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7D0EB1B" w14:textId="77777777" w:rsidR="00AB0724" w:rsidRPr="00792338" w:rsidRDefault="00AB0724" w:rsidP="00AB0724">
            <w:pPr>
              <w:jc w:val="center"/>
              <w:rPr>
                <w:sz w:val="20"/>
                <w:szCs w:val="20"/>
                <w:lang w:eastAsia="en-US"/>
              </w:rPr>
            </w:pPr>
            <w:r w:rsidRPr="00792338">
              <w:rPr>
                <w:sz w:val="20"/>
                <w:szCs w:val="20"/>
                <w:lang w:eastAsia="en-US"/>
              </w:rPr>
              <w:t>2.5</w:t>
            </w:r>
          </w:p>
        </w:tc>
      </w:tr>
    </w:tbl>
    <w:p w14:paraId="69BCCFBB" w14:textId="77777777" w:rsidR="00AB0724" w:rsidRDefault="00AB0724" w:rsidP="00AB0724">
      <w:pPr>
        <w:pStyle w:val="af1"/>
        <w:spacing w:before="0" w:after="0"/>
      </w:pPr>
      <w:bookmarkStart w:id="327" w:name="_Ref160534563"/>
    </w:p>
    <w:p w14:paraId="0B7A2668" w14:textId="15699CB1" w:rsidR="00AB0724" w:rsidRDefault="00AB0724" w:rsidP="00AB0724">
      <w:pPr>
        <w:pStyle w:val="af1"/>
        <w:spacing w:before="0" w:after="0"/>
      </w:pPr>
      <w:r w:rsidRPr="004E300D">
        <w:t xml:space="preserve">Таблица </w:t>
      </w:r>
      <w:r w:rsidR="00E7365C">
        <w:fldChar w:fldCharType="begin"/>
      </w:r>
      <w:r w:rsidR="00E7365C">
        <w:instrText xml:space="preserve"> SEQ Таблица \* ARABIC </w:instrText>
      </w:r>
      <w:r w:rsidR="00E7365C">
        <w:fldChar w:fldCharType="separate"/>
      </w:r>
      <w:r w:rsidR="0032788B">
        <w:rPr>
          <w:noProof/>
        </w:rPr>
        <w:t>12</w:t>
      </w:r>
      <w:r w:rsidR="00E7365C">
        <w:rPr>
          <w:noProof/>
        </w:rPr>
        <w:fldChar w:fldCharType="end"/>
      </w:r>
      <w:r w:rsidRPr="004E300D">
        <w:t xml:space="preserve"> -</w:t>
      </w:r>
      <w:r>
        <w:t xml:space="preserve"> </w:t>
      </w:r>
      <w:r w:rsidRPr="00792338">
        <w:t>Климатические параметры теплого периода года</w:t>
      </w:r>
      <w:bookmarkEnd w:id="327"/>
    </w:p>
    <w:p w14:paraId="682025B7" w14:textId="77777777" w:rsidR="00AB0724" w:rsidRPr="00B66983" w:rsidRDefault="00AB0724" w:rsidP="00AB0724"/>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372"/>
        <w:gridCol w:w="1170"/>
      </w:tblGrid>
      <w:tr w:rsidR="00AB0724" w:rsidRPr="00792338" w14:paraId="0F865E98" w14:textId="77777777" w:rsidTr="00AB0724">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453D7B1"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Барометрическое давление </w:t>
            </w:r>
          </w:p>
        </w:tc>
      </w:tr>
      <w:tr w:rsidR="00AB0724" w:rsidRPr="00792338" w14:paraId="7A1A660C"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E7B706"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Барометрическое давление, </w:t>
            </w:r>
            <w:proofErr w:type="spellStart"/>
            <w:r w:rsidRPr="00792338">
              <w:rPr>
                <w:sz w:val="20"/>
                <w:szCs w:val="20"/>
                <w:lang w:eastAsia="en-US"/>
              </w:rPr>
              <w:t>гПа</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46537CC" w14:textId="77777777" w:rsidR="00AB0724" w:rsidRPr="00792338" w:rsidRDefault="00AB0724" w:rsidP="00AB0724">
            <w:pPr>
              <w:spacing w:line="195" w:lineRule="atLeast"/>
              <w:jc w:val="center"/>
              <w:rPr>
                <w:sz w:val="20"/>
                <w:szCs w:val="20"/>
                <w:lang w:eastAsia="en-US"/>
              </w:rPr>
            </w:pPr>
            <w:r w:rsidRPr="00792338">
              <w:rPr>
                <w:sz w:val="20"/>
                <w:szCs w:val="20"/>
                <w:lang w:eastAsia="en-US"/>
              </w:rPr>
              <w:t>985</w:t>
            </w:r>
          </w:p>
        </w:tc>
      </w:tr>
      <w:tr w:rsidR="00AB0724" w:rsidRPr="00792338" w14:paraId="1590D222" w14:textId="77777777" w:rsidTr="00AB0724">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1C9CB80"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Температура </w:t>
            </w:r>
            <w:proofErr w:type="spellStart"/>
            <w:r w:rsidRPr="00792338">
              <w:rPr>
                <w:b/>
                <w:bCs/>
                <w:sz w:val="20"/>
                <w:szCs w:val="20"/>
                <w:lang w:eastAsia="en-US"/>
              </w:rPr>
              <w:t>воздуха,°С</w:t>
            </w:r>
            <w:proofErr w:type="spellEnd"/>
          </w:p>
        </w:tc>
      </w:tr>
      <w:tr w:rsidR="00AB0724" w:rsidRPr="00792338" w14:paraId="195F3593"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FDA13A7"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C30DB71" w14:textId="77777777" w:rsidR="00AB0724" w:rsidRPr="00792338" w:rsidRDefault="00AB0724" w:rsidP="00AB0724">
            <w:pPr>
              <w:spacing w:line="195" w:lineRule="atLeast"/>
              <w:jc w:val="center"/>
              <w:rPr>
                <w:sz w:val="20"/>
                <w:szCs w:val="20"/>
                <w:lang w:eastAsia="en-US"/>
              </w:rPr>
            </w:pPr>
            <w:r w:rsidRPr="00792338">
              <w:rPr>
                <w:sz w:val="20"/>
                <w:szCs w:val="20"/>
                <w:lang w:eastAsia="en-US"/>
              </w:rPr>
              <w:t>23</w:t>
            </w:r>
          </w:p>
        </w:tc>
      </w:tr>
      <w:tr w:rsidR="00AB0724" w:rsidRPr="00792338" w14:paraId="0C189644"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49712BA" w14:textId="77777777" w:rsidR="00AB0724" w:rsidRPr="00792338" w:rsidRDefault="00AB0724" w:rsidP="00AB0724">
            <w:pPr>
              <w:spacing w:line="195" w:lineRule="atLeast"/>
              <w:rPr>
                <w:sz w:val="20"/>
                <w:szCs w:val="20"/>
                <w:lang w:eastAsia="en-US"/>
              </w:rPr>
            </w:pPr>
            <w:r w:rsidRPr="00792338">
              <w:rPr>
                <w:sz w:val="20"/>
                <w:szCs w:val="20"/>
                <w:lang w:eastAsia="en-US"/>
              </w:rPr>
              <w:t>обеспеченностью 0,98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2B670F7" w14:textId="77777777" w:rsidR="00AB0724" w:rsidRPr="00792338" w:rsidRDefault="00AB0724" w:rsidP="00AB0724">
            <w:pPr>
              <w:spacing w:line="195" w:lineRule="atLeast"/>
              <w:jc w:val="center"/>
              <w:rPr>
                <w:sz w:val="20"/>
                <w:szCs w:val="20"/>
                <w:lang w:eastAsia="en-US"/>
              </w:rPr>
            </w:pPr>
            <w:r w:rsidRPr="00792338">
              <w:rPr>
                <w:sz w:val="20"/>
                <w:szCs w:val="20"/>
                <w:lang w:eastAsia="en-US"/>
              </w:rPr>
              <w:t>26</w:t>
            </w:r>
          </w:p>
        </w:tc>
      </w:tr>
      <w:tr w:rsidR="00AB0724" w:rsidRPr="00792338" w14:paraId="472C66F9"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6495CB6" w14:textId="77777777" w:rsidR="00AB0724" w:rsidRPr="00792338" w:rsidRDefault="00AB0724" w:rsidP="00AB0724">
            <w:pPr>
              <w:spacing w:line="195" w:lineRule="atLeast"/>
              <w:rPr>
                <w:sz w:val="20"/>
                <w:szCs w:val="20"/>
                <w:lang w:eastAsia="en-US"/>
              </w:rPr>
            </w:pPr>
            <w:r w:rsidRPr="00792338">
              <w:rPr>
                <w:sz w:val="20"/>
                <w:szCs w:val="20"/>
                <w:lang w:eastAsia="en-US"/>
              </w:rPr>
              <w:t>Средняя максимальная температура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7679D2" w14:textId="77777777" w:rsidR="00AB0724" w:rsidRPr="00792338" w:rsidRDefault="00AB0724" w:rsidP="00AB0724">
            <w:pPr>
              <w:spacing w:line="195" w:lineRule="atLeast"/>
              <w:jc w:val="center"/>
              <w:rPr>
                <w:sz w:val="20"/>
                <w:szCs w:val="20"/>
                <w:lang w:eastAsia="en-US"/>
              </w:rPr>
            </w:pPr>
            <w:r w:rsidRPr="00792338">
              <w:rPr>
                <w:sz w:val="20"/>
                <w:szCs w:val="20"/>
                <w:lang w:eastAsia="en-US"/>
              </w:rPr>
              <w:t>25.1</w:t>
            </w:r>
          </w:p>
        </w:tc>
      </w:tr>
      <w:tr w:rsidR="00AB0724" w:rsidRPr="00792338" w14:paraId="77808D6B"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D7737B3"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Абсолютная максимальная температура </w:t>
            </w:r>
            <w:proofErr w:type="spellStart"/>
            <w:r w:rsidRPr="00792338">
              <w:rPr>
                <w:sz w:val="20"/>
                <w:szCs w:val="20"/>
                <w:lang w:eastAsia="en-US"/>
              </w:rPr>
              <w:t>воздуха,°С</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1A08E51" w14:textId="77777777" w:rsidR="00AB0724" w:rsidRPr="00792338" w:rsidRDefault="00AB0724" w:rsidP="00AB0724">
            <w:pPr>
              <w:spacing w:line="195" w:lineRule="atLeast"/>
              <w:jc w:val="center"/>
              <w:rPr>
                <w:sz w:val="20"/>
                <w:szCs w:val="20"/>
                <w:lang w:eastAsia="en-US"/>
              </w:rPr>
            </w:pPr>
            <w:r w:rsidRPr="00792338">
              <w:rPr>
                <w:sz w:val="20"/>
                <w:szCs w:val="20"/>
                <w:lang w:eastAsia="en-US"/>
              </w:rPr>
              <w:t>38</w:t>
            </w:r>
          </w:p>
        </w:tc>
      </w:tr>
      <w:tr w:rsidR="00AB0724" w:rsidRPr="00792338" w14:paraId="2E88CC1D"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9BE3377" w14:textId="77777777" w:rsidR="00AB0724" w:rsidRPr="00792338" w:rsidRDefault="00AB0724" w:rsidP="00AB0724">
            <w:pPr>
              <w:spacing w:line="195" w:lineRule="atLeast"/>
              <w:rPr>
                <w:sz w:val="20"/>
                <w:szCs w:val="20"/>
                <w:lang w:eastAsia="en-US"/>
              </w:rPr>
            </w:pPr>
            <w:r w:rsidRPr="00792338">
              <w:rPr>
                <w:sz w:val="20"/>
                <w:szCs w:val="20"/>
                <w:lang w:eastAsia="en-US"/>
              </w:rPr>
              <w:t>Средняя суточная амплитуда температуры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C91DCB" w14:textId="77777777" w:rsidR="00AB0724" w:rsidRPr="00792338" w:rsidRDefault="00AB0724" w:rsidP="00AB0724">
            <w:pPr>
              <w:spacing w:line="195" w:lineRule="atLeast"/>
              <w:jc w:val="center"/>
              <w:rPr>
                <w:sz w:val="20"/>
                <w:szCs w:val="20"/>
                <w:lang w:eastAsia="en-US"/>
              </w:rPr>
            </w:pPr>
            <w:r w:rsidRPr="00792338">
              <w:rPr>
                <w:sz w:val="20"/>
                <w:szCs w:val="20"/>
                <w:lang w:eastAsia="en-US"/>
              </w:rPr>
              <w:t>11,8</w:t>
            </w:r>
          </w:p>
        </w:tc>
      </w:tr>
      <w:tr w:rsidR="00AB0724" w:rsidRPr="00792338" w14:paraId="3899D842" w14:textId="77777777" w:rsidTr="00AB0724">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510B466E"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Средняя месячная относительная влажность воздуха, %</w:t>
            </w:r>
          </w:p>
        </w:tc>
      </w:tr>
      <w:tr w:rsidR="00AB0724" w:rsidRPr="00792338" w14:paraId="147EBDF7"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0A1DD8" w14:textId="77777777" w:rsidR="00AB0724" w:rsidRPr="00792338" w:rsidRDefault="00AB0724" w:rsidP="00AB0724">
            <w:pPr>
              <w:spacing w:line="195" w:lineRule="atLeast"/>
              <w:rPr>
                <w:sz w:val="20"/>
                <w:szCs w:val="20"/>
                <w:lang w:eastAsia="en-US"/>
              </w:rPr>
            </w:pPr>
            <w:r w:rsidRPr="00792338">
              <w:rPr>
                <w:sz w:val="20"/>
                <w:szCs w:val="20"/>
                <w:lang w:eastAsia="en-US"/>
              </w:rPr>
              <w:t>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C278DFB" w14:textId="77777777" w:rsidR="00AB0724" w:rsidRPr="00792338" w:rsidRDefault="00AB0724" w:rsidP="00AB0724">
            <w:pPr>
              <w:spacing w:line="195" w:lineRule="atLeast"/>
              <w:jc w:val="center"/>
              <w:rPr>
                <w:sz w:val="20"/>
                <w:szCs w:val="20"/>
                <w:lang w:eastAsia="en-US"/>
              </w:rPr>
            </w:pPr>
            <w:r w:rsidRPr="00792338">
              <w:rPr>
                <w:sz w:val="20"/>
                <w:szCs w:val="20"/>
                <w:lang w:eastAsia="en-US"/>
              </w:rPr>
              <w:t>69</w:t>
            </w:r>
          </w:p>
        </w:tc>
      </w:tr>
      <w:tr w:rsidR="00AB0724" w:rsidRPr="00792338" w14:paraId="3D31BE7C"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D4A5B69" w14:textId="77777777" w:rsidR="00AB0724" w:rsidRPr="00792338" w:rsidRDefault="00AB0724" w:rsidP="00AB0724">
            <w:pPr>
              <w:spacing w:line="195" w:lineRule="atLeast"/>
              <w:rPr>
                <w:sz w:val="20"/>
                <w:szCs w:val="20"/>
                <w:lang w:eastAsia="en-US"/>
              </w:rPr>
            </w:pPr>
            <w:r w:rsidRPr="00792338">
              <w:rPr>
                <w:sz w:val="20"/>
                <w:szCs w:val="20"/>
                <w:lang w:eastAsia="en-US"/>
              </w:rPr>
              <w:t>В 15 ч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8A1AB35" w14:textId="77777777" w:rsidR="00AB0724" w:rsidRPr="00792338" w:rsidRDefault="00AB0724" w:rsidP="00AB0724">
            <w:pPr>
              <w:spacing w:line="195" w:lineRule="atLeast"/>
              <w:jc w:val="center"/>
              <w:rPr>
                <w:sz w:val="20"/>
                <w:szCs w:val="20"/>
                <w:lang w:eastAsia="en-US"/>
              </w:rPr>
            </w:pPr>
            <w:r w:rsidRPr="00792338">
              <w:rPr>
                <w:sz w:val="20"/>
                <w:szCs w:val="20"/>
                <w:lang w:eastAsia="en-US"/>
              </w:rPr>
              <w:t>54</w:t>
            </w:r>
          </w:p>
        </w:tc>
      </w:tr>
      <w:tr w:rsidR="00AB0724" w:rsidRPr="00792338" w14:paraId="27AC555A" w14:textId="77777777" w:rsidTr="00AB0724">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86577A9"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Количество осадков, мм</w:t>
            </w:r>
          </w:p>
        </w:tc>
      </w:tr>
      <w:tr w:rsidR="00AB0724" w:rsidRPr="00792338" w14:paraId="484F31AD"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9533810" w14:textId="77777777" w:rsidR="00AB0724" w:rsidRPr="00792338" w:rsidRDefault="00AB0724" w:rsidP="00AB0724">
            <w:pPr>
              <w:spacing w:line="195" w:lineRule="atLeast"/>
              <w:rPr>
                <w:sz w:val="20"/>
                <w:szCs w:val="20"/>
                <w:lang w:eastAsia="en-US"/>
              </w:rPr>
            </w:pPr>
            <w:r w:rsidRPr="00792338">
              <w:rPr>
                <w:sz w:val="20"/>
                <w:szCs w:val="20"/>
                <w:lang w:eastAsia="en-US"/>
              </w:rPr>
              <w:t>За апрель - октябрь</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89A738A" w14:textId="77777777" w:rsidR="00AB0724" w:rsidRPr="00792338" w:rsidRDefault="00AB0724" w:rsidP="00AB0724">
            <w:pPr>
              <w:spacing w:line="195" w:lineRule="atLeast"/>
              <w:jc w:val="center"/>
              <w:rPr>
                <w:sz w:val="20"/>
                <w:szCs w:val="20"/>
                <w:lang w:eastAsia="en-US"/>
              </w:rPr>
            </w:pPr>
            <w:r w:rsidRPr="00792338">
              <w:rPr>
                <w:sz w:val="20"/>
                <w:szCs w:val="20"/>
                <w:lang w:eastAsia="en-US"/>
              </w:rPr>
              <w:t>374</w:t>
            </w:r>
          </w:p>
        </w:tc>
      </w:tr>
      <w:tr w:rsidR="00AB0724" w:rsidRPr="00792338" w14:paraId="6F18CF2E"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1318AB3" w14:textId="77777777" w:rsidR="00AB0724" w:rsidRPr="00792338" w:rsidRDefault="00AB0724" w:rsidP="00AB0724">
            <w:pPr>
              <w:spacing w:line="195" w:lineRule="atLeast"/>
              <w:rPr>
                <w:sz w:val="20"/>
                <w:szCs w:val="20"/>
                <w:lang w:eastAsia="en-US"/>
              </w:rPr>
            </w:pPr>
            <w:r w:rsidRPr="00792338">
              <w:rPr>
                <w:sz w:val="20"/>
                <w:szCs w:val="20"/>
                <w:lang w:eastAsia="en-US"/>
              </w:rPr>
              <w:t>Суточный максимум осадков</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4A2A822" w14:textId="77777777" w:rsidR="00AB0724" w:rsidRPr="00792338" w:rsidRDefault="00AB0724" w:rsidP="00AB0724">
            <w:pPr>
              <w:spacing w:line="195" w:lineRule="atLeast"/>
              <w:jc w:val="center"/>
              <w:rPr>
                <w:sz w:val="20"/>
                <w:szCs w:val="20"/>
                <w:lang w:eastAsia="en-US"/>
              </w:rPr>
            </w:pPr>
            <w:r w:rsidRPr="00792338">
              <w:rPr>
                <w:sz w:val="20"/>
                <w:szCs w:val="20"/>
                <w:lang w:eastAsia="en-US"/>
              </w:rPr>
              <w:t>97</w:t>
            </w:r>
          </w:p>
        </w:tc>
      </w:tr>
      <w:tr w:rsidR="00AB0724" w:rsidRPr="00792338" w14:paraId="5ED4BD1B" w14:textId="77777777" w:rsidTr="00AB0724">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25D105B5" w14:textId="77777777" w:rsidR="00AB0724" w:rsidRPr="00792338" w:rsidRDefault="00AB0724" w:rsidP="00AB0724">
            <w:pPr>
              <w:spacing w:line="195" w:lineRule="atLeast"/>
              <w:jc w:val="center"/>
              <w:rPr>
                <w:b/>
                <w:bCs/>
                <w:sz w:val="20"/>
                <w:szCs w:val="20"/>
                <w:lang w:eastAsia="en-US"/>
              </w:rPr>
            </w:pPr>
            <w:r w:rsidRPr="00792338">
              <w:rPr>
                <w:b/>
                <w:bCs/>
                <w:sz w:val="20"/>
                <w:szCs w:val="20"/>
                <w:lang w:eastAsia="en-US"/>
              </w:rPr>
              <w:t xml:space="preserve">Климатические параметры ветра </w:t>
            </w:r>
          </w:p>
        </w:tc>
      </w:tr>
      <w:tr w:rsidR="00AB0724" w:rsidRPr="00792338" w14:paraId="383B8C12"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67922C" w14:textId="77777777" w:rsidR="00AB0724" w:rsidRPr="00792338" w:rsidRDefault="00AB0724" w:rsidP="00AB0724">
            <w:pPr>
              <w:spacing w:line="195" w:lineRule="atLeast"/>
              <w:rPr>
                <w:sz w:val="20"/>
                <w:szCs w:val="20"/>
                <w:lang w:eastAsia="en-US"/>
              </w:rPr>
            </w:pPr>
            <w:r w:rsidRPr="00792338">
              <w:rPr>
                <w:sz w:val="20"/>
                <w:szCs w:val="20"/>
                <w:lang w:eastAsia="en-US"/>
              </w:rPr>
              <w:t>Преобладающее направление ветра за июнь - август</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A5F61E5" w14:textId="77777777" w:rsidR="00AB0724" w:rsidRPr="00792338" w:rsidRDefault="00AB0724" w:rsidP="00AB0724">
            <w:pPr>
              <w:spacing w:line="195" w:lineRule="atLeast"/>
              <w:jc w:val="center"/>
              <w:rPr>
                <w:sz w:val="20"/>
                <w:szCs w:val="20"/>
                <w:lang w:eastAsia="en-US"/>
              </w:rPr>
            </w:pPr>
            <w:r w:rsidRPr="00792338">
              <w:rPr>
                <w:sz w:val="20"/>
                <w:szCs w:val="20"/>
                <w:lang w:eastAsia="en-US"/>
              </w:rPr>
              <w:t>ЮЗ</w:t>
            </w:r>
          </w:p>
        </w:tc>
      </w:tr>
      <w:tr w:rsidR="00AB0724" w:rsidRPr="00792338" w14:paraId="2997354A" w14:textId="77777777" w:rsidTr="00AB0724">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796E5F" w14:textId="77777777" w:rsidR="00AB0724" w:rsidRPr="00792338" w:rsidRDefault="00AB0724" w:rsidP="00AB0724">
            <w:pPr>
              <w:rPr>
                <w:sz w:val="20"/>
                <w:szCs w:val="20"/>
                <w:lang w:eastAsia="en-US"/>
              </w:rPr>
            </w:pPr>
            <w:r w:rsidRPr="00792338">
              <w:rPr>
                <w:sz w:val="20"/>
                <w:szCs w:val="20"/>
                <w:lang w:eastAsia="en-US"/>
              </w:rPr>
              <w:t>Минимальная из средних скоростей ветра по румбам за июль, м/с</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08C1890" w14:textId="77777777" w:rsidR="00AB0724" w:rsidRPr="00792338" w:rsidRDefault="00AB0724" w:rsidP="00AB0724">
            <w:pPr>
              <w:jc w:val="center"/>
              <w:rPr>
                <w:sz w:val="20"/>
                <w:szCs w:val="20"/>
                <w:lang w:eastAsia="en-US"/>
              </w:rPr>
            </w:pPr>
            <w:r w:rsidRPr="00792338">
              <w:rPr>
                <w:sz w:val="20"/>
                <w:szCs w:val="20"/>
                <w:lang w:eastAsia="en-US"/>
              </w:rPr>
              <w:t>0</w:t>
            </w:r>
          </w:p>
        </w:tc>
      </w:tr>
    </w:tbl>
    <w:p w14:paraId="28E41DB8" w14:textId="77777777" w:rsidR="00AB0724" w:rsidRDefault="00AB0724" w:rsidP="00AB0724">
      <w:pPr>
        <w:pStyle w:val="af1"/>
        <w:spacing w:before="0" w:after="0"/>
      </w:pPr>
      <w:bookmarkStart w:id="328" w:name="_Ref160534696"/>
    </w:p>
    <w:p w14:paraId="5254DA68" w14:textId="26CFB1C3" w:rsidR="00AB0724" w:rsidRDefault="00AB0724" w:rsidP="00AB0724">
      <w:pPr>
        <w:pStyle w:val="af1"/>
        <w:spacing w:before="0" w:after="0"/>
      </w:pPr>
      <w:r w:rsidRPr="004E300D">
        <w:t xml:space="preserve">Таблица </w:t>
      </w:r>
      <w:r w:rsidR="00E7365C">
        <w:fldChar w:fldCharType="begin"/>
      </w:r>
      <w:r w:rsidR="00E7365C">
        <w:instrText xml:space="preserve"> SEQ Таблица \* ARABIC </w:instrText>
      </w:r>
      <w:r w:rsidR="00E7365C">
        <w:fldChar w:fldCharType="separate"/>
      </w:r>
      <w:r w:rsidR="0032788B">
        <w:rPr>
          <w:noProof/>
        </w:rPr>
        <w:t>13</w:t>
      </w:r>
      <w:r w:rsidR="00E7365C">
        <w:rPr>
          <w:noProof/>
        </w:rPr>
        <w:fldChar w:fldCharType="end"/>
      </w:r>
      <w:r>
        <w:t xml:space="preserve"> -</w:t>
      </w:r>
      <w:r w:rsidRPr="00792338">
        <w:t xml:space="preserve"> </w:t>
      </w:r>
      <w:bookmarkStart w:id="329" w:name="_Hlk160534675"/>
      <w:r w:rsidRPr="00792338">
        <w:t>Среднемесячные значения температуры воздуха и парциального давления водяного пара</w:t>
      </w:r>
      <w:bookmarkEnd w:id="328"/>
      <w:bookmarkEnd w:id="329"/>
    </w:p>
    <w:p w14:paraId="1C4BBB53" w14:textId="77777777" w:rsidR="00AB0724" w:rsidRPr="00145BC4" w:rsidRDefault="00AB0724" w:rsidP="00AB0724"/>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5"/>
        <w:gridCol w:w="1102"/>
        <w:gridCol w:w="6543"/>
        <w:gridCol w:w="1216"/>
      </w:tblGrid>
      <w:tr w:rsidR="00AB0724" w:rsidRPr="00792338" w14:paraId="74FACA12" w14:textId="77777777" w:rsidTr="00AB0724">
        <w:tc>
          <w:tcPr>
            <w:tcW w:w="0" w:type="auto"/>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205E1614" w14:textId="77777777" w:rsidR="00AB0724" w:rsidRPr="00792338" w:rsidRDefault="00AB0724" w:rsidP="00AB0724">
            <w:pPr>
              <w:jc w:val="center"/>
              <w:rPr>
                <w:b/>
                <w:bCs/>
                <w:sz w:val="20"/>
                <w:szCs w:val="20"/>
                <w:lang w:eastAsia="en-US"/>
              </w:rPr>
            </w:pPr>
            <w:r w:rsidRPr="00792338">
              <w:rPr>
                <w:b/>
                <w:bCs/>
                <w:sz w:val="20"/>
                <w:szCs w:val="20"/>
                <w:lang w:eastAsia="en-US"/>
              </w:rPr>
              <w:lastRenderedPageBreak/>
              <w:t>Месяц</w:t>
            </w:r>
          </w:p>
        </w:tc>
        <w:tc>
          <w:tcPr>
            <w:tcW w:w="6543"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5481B636" w14:textId="77777777" w:rsidR="00AB0724" w:rsidRPr="00792338" w:rsidRDefault="00AB0724" w:rsidP="00AB0724">
            <w:pPr>
              <w:jc w:val="center"/>
              <w:rPr>
                <w:b/>
                <w:bCs/>
                <w:sz w:val="20"/>
                <w:szCs w:val="20"/>
                <w:lang w:eastAsia="en-US"/>
              </w:rPr>
            </w:pPr>
            <w:r w:rsidRPr="00792338">
              <w:rPr>
                <w:b/>
                <w:bCs/>
                <w:sz w:val="20"/>
                <w:szCs w:val="20"/>
                <w:lang w:eastAsia="en-US"/>
              </w:rPr>
              <w:t>Температура, °С</w:t>
            </w:r>
          </w:p>
        </w:tc>
        <w:tc>
          <w:tcPr>
            <w:tcW w:w="1216"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0F381142" w14:textId="77777777" w:rsidR="00AB0724" w:rsidRPr="00792338" w:rsidRDefault="00AB0724" w:rsidP="00AB0724">
            <w:pPr>
              <w:jc w:val="center"/>
              <w:rPr>
                <w:b/>
                <w:bCs/>
                <w:sz w:val="20"/>
                <w:szCs w:val="20"/>
                <w:lang w:eastAsia="en-US"/>
              </w:rPr>
            </w:pPr>
            <w:r w:rsidRPr="00792338">
              <w:rPr>
                <w:b/>
                <w:bCs/>
                <w:sz w:val="20"/>
                <w:szCs w:val="20"/>
                <w:lang w:eastAsia="en-US"/>
              </w:rPr>
              <w:t xml:space="preserve">Давление, </w:t>
            </w:r>
            <w:proofErr w:type="spellStart"/>
            <w:r w:rsidRPr="00792338">
              <w:rPr>
                <w:b/>
                <w:bCs/>
                <w:sz w:val="20"/>
                <w:szCs w:val="20"/>
                <w:lang w:eastAsia="en-US"/>
              </w:rPr>
              <w:t>гПа</w:t>
            </w:r>
            <w:proofErr w:type="spellEnd"/>
          </w:p>
        </w:tc>
      </w:tr>
      <w:tr w:rsidR="00AB0724" w:rsidRPr="00792338" w14:paraId="05E2EE96"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426FE1D" w14:textId="77777777" w:rsidR="00AB0724" w:rsidRPr="00792338" w:rsidRDefault="00AB0724" w:rsidP="00AB0724">
            <w:pPr>
              <w:jc w:val="center"/>
              <w:rPr>
                <w:sz w:val="20"/>
                <w:szCs w:val="20"/>
                <w:lang w:eastAsia="en-US"/>
              </w:rPr>
            </w:pPr>
            <w:r w:rsidRPr="00792338">
              <w:rPr>
                <w:sz w:val="20"/>
                <w:szCs w:val="20"/>
                <w:lang w:eastAsia="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6EF75D3" w14:textId="77777777" w:rsidR="00AB0724" w:rsidRPr="00792338" w:rsidRDefault="00AB0724" w:rsidP="00AB0724">
            <w:pPr>
              <w:jc w:val="center"/>
              <w:rPr>
                <w:sz w:val="20"/>
                <w:szCs w:val="20"/>
                <w:lang w:eastAsia="en-US"/>
              </w:rPr>
            </w:pPr>
            <w:r w:rsidRPr="00792338">
              <w:rPr>
                <w:sz w:val="20"/>
                <w:szCs w:val="20"/>
                <w:lang w:eastAsia="en-US"/>
              </w:rPr>
              <w:t>Январь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B8810F1" w14:textId="77777777" w:rsidR="00AB0724" w:rsidRPr="00792338" w:rsidRDefault="00AB0724" w:rsidP="00AB0724">
            <w:pPr>
              <w:jc w:val="center"/>
              <w:rPr>
                <w:sz w:val="20"/>
                <w:szCs w:val="20"/>
                <w:lang w:eastAsia="en-US"/>
              </w:rPr>
            </w:pPr>
            <w:r w:rsidRPr="00792338">
              <w:rPr>
                <w:sz w:val="20"/>
                <w:szCs w:val="20"/>
                <w:lang w:eastAsia="en-US"/>
              </w:rPr>
              <w:t>-16,3</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DFEDFF8" w14:textId="77777777" w:rsidR="00AB0724" w:rsidRPr="00792338" w:rsidRDefault="00AB0724" w:rsidP="00AB0724">
            <w:pPr>
              <w:jc w:val="center"/>
              <w:rPr>
                <w:sz w:val="20"/>
                <w:szCs w:val="20"/>
                <w:lang w:eastAsia="en-US"/>
              </w:rPr>
            </w:pPr>
            <w:r w:rsidRPr="00792338">
              <w:rPr>
                <w:sz w:val="20"/>
                <w:szCs w:val="20"/>
                <w:lang w:eastAsia="en-US"/>
              </w:rPr>
              <w:t>1.6</w:t>
            </w:r>
          </w:p>
        </w:tc>
      </w:tr>
      <w:tr w:rsidR="00AB0724" w:rsidRPr="00792338" w14:paraId="053FF3AD"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DE79A86" w14:textId="77777777" w:rsidR="00AB0724" w:rsidRPr="00792338" w:rsidRDefault="00AB0724" w:rsidP="00AB0724">
            <w:pPr>
              <w:spacing w:line="195" w:lineRule="atLeast"/>
              <w:jc w:val="center"/>
              <w:rPr>
                <w:sz w:val="20"/>
                <w:szCs w:val="20"/>
                <w:lang w:eastAsia="en-US"/>
              </w:rPr>
            </w:pPr>
            <w:r w:rsidRPr="00792338">
              <w:rPr>
                <w:sz w:val="20"/>
                <w:szCs w:val="20"/>
                <w:lang w:eastAsia="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920030F" w14:textId="77777777" w:rsidR="00AB0724" w:rsidRPr="00792338" w:rsidRDefault="00AB0724" w:rsidP="00AB0724">
            <w:pPr>
              <w:spacing w:line="195" w:lineRule="atLeast"/>
              <w:jc w:val="center"/>
              <w:rPr>
                <w:sz w:val="20"/>
                <w:szCs w:val="20"/>
                <w:lang w:eastAsia="en-US"/>
              </w:rPr>
            </w:pPr>
            <w:r w:rsidRPr="00792338">
              <w:rPr>
                <w:sz w:val="20"/>
                <w:szCs w:val="20"/>
                <w:lang w:eastAsia="en-US"/>
              </w:rPr>
              <w:t>Февраль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C22445F" w14:textId="77777777" w:rsidR="00AB0724" w:rsidRPr="00792338" w:rsidRDefault="00AB0724" w:rsidP="00AB0724">
            <w:pPr>
              <w:spacing w:line="195" w:lineRule="atLeast"/>
              <w:jc w:val="center"/>
              <w:rPr>
                <w:sz w:val="20"/>
                <w:szCs w:val="20"/>
                <w:lang w:eastAsia="en-US"/>
              </w:rPr>
            </w:pPr>
            <w:r w:rsidRPr="00792338">
              <w:rPr>
                <w:sz w:val="20"/>
                <w:szCs w:val="20"/>
                <w:lang w:eastAsia="en-US"/>
              </w:rPr>
              <w:t>-13,9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9A5B5E6" w14:textId="77777777" w:rsidR="00AB0724" w:rsidRPr="00792338" w:rsidRDefault="00AB0724" w:rsidP="00AB0724">
            <w:pPr>
              <w:spacing w:line="195" w:lineRule="atLeast"/>
              <w:jc w:val="center"/>
              <w:rPr>
                <w:sz w:val="20"/>
                <w:szCs w:val="20"/>
                <w:lang w:eastAsia="en-US"/>
              </w:rPr>
            </w:pPr>
            <w:r w:rsidRPr="00792338">
              <w:rPr>
                <w:sz w:val="20"/>
                <w:szCs w:val="20"/>
                <w:lang w:eastAsia="en-US"/>
              </w:rPr>
              <w:t>1.8</w:t>
            </w:r>
          </w:p>
        </w:tc>
      </w:tr>
      <w:tr w:rsidR="00AB0724" w:rsidRPr="00792338" w14:paraId="7AC5CD14"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73F364" w14:textId="77777777" w:rsidR="00AB0724" w:rsidRPr="00792338" w:rsidRDefault="00AB0724" w:rsidP="00AB0724">
            <w:pPr>
              <w:spacing w:line="195" w:lineRule="atLeast"/>
              <w:jc w:val="center"/>
              <w:rPr>
                <w:sz w:val="20"/>
                <w:szCs w:val="20"/>
                <w:lang w:eastAsia="en-US"/>
              </w:rPr>
            </w:pPr>
            <w:r w:rsidRPr="00792338">
              <w:rPr>
                <w:sz w:val="20"/>
                <w:szCs w:val="20"/>
                <w:lang w:eastAsia="en-US"/>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84CF800" w14:textId="77777777" w:rsidR="00AB0724" w:rsidRPr="00792338" w:rsidRDefault="00AB0724" w:rsidP="00AB0724">
            <w:pPr>
              <w:spacing w:line="195" w:lineRule="atLeast"/>
              <w:jc w:val="center"/>
              <w:rPr>
                <w:sz w:val="20"/>
                <w:szCs w:val="20"/>
                <w:lang w:eastAsia="en-US"/>
              </w:rPr>
            </w:pPr>
            <w:r w:rsidRPr="00792338">
              <w:rPr>
                <w:sz w:val="20"/>
                <w:szCs w:val="20"/>
                <w:lang w:eastAsia="en-US"/>
              </w:rPr>
              <w:t>Март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D30C71" w14:textId="77777777" w:rsidR="00AB0724" w:rsidRPr="00792338" w:rsidRDefault="00AB0724" w:rsidP="00AB0724">
            <w:pPr>
              <w:spacing w:line="195" w:lineRule="atLeast"/>
              <w:jc w:val="center"/>
              <w:rPr>
                <w:sz w:val="20"/>
                <w:szCs w:val="20"/>
                <w:lang w:eastAsia="en-US"/>
              </w:rPr>
            </w:pPr>
            <w:r w:rsidRPr="00792338">
              <w:rPr>
                <w:sz w:val="20"/>
                <w:szCs w:val="20"/>
                <w:lang w:eastAsia="en-US"/>
              </w:rPr>
              <w:t>-5,9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A911456" w14:textId="77777777" w:rsidR="00AB0724" w:rsidRPr="00792338" w:rsidRDefault="00AB0724" w:rsidP="00AB0724">
            <w:pPr>
              <w:spacing w:line="195" w:lineRule="atLeast"/>
              <w:jc w:val="center"/>
              <w:rPr>
                <w:sz w:val="20"/>
                <w:szCs w:val="20"/>
                <w:lang w:eastAsia="en-US"/>
              </w:rPr>
            </w:pPr>
            <w:r w:rsidRPr="00792338">
              <w:rPr>
                <w:sz w:val="20"/>
                <w:szCs w:val="20"/>
                <w:lang w:eastAsia="en-US"/>
              </w:rPr>
              <w:t>2.9</w:t>
            </w:r>
          </w:p>
        </w:tc>
      </w:tr>
      <w:tr w:rsidR="00AB0724" w:rsidRPr="00792338" w14:paraId="3B830060"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1596E0E" w14:textId="77777777" w:rsidR="00AB0724" w:rsidRPr="00792338" w:rsidRDefault="00AB0724" w:rsidP="00AB0724">
            <w:pPr>
              <w:spacing w:line="195" w:lineRule="atLeast"/>
              <w:jc w:val="center"/>
              <w:rPr>
                <w:sz w:val="20"/>
                <w:szCs w:val="20"/>
                <w:lang w:eastAsia="en-US"/>
              </w:rPr>
            </w:pPr>
            <w:r w:rsidRPr="00792338">
              <w:rPr>
                <w:sz w:val="20"/>
                <w:szCs w:val="20"/>
                <w:lang w:eastAsia="en-US"/>
              </w:rPr>
              <w:t>IV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EDFD73E" w14:textId="77777777" w:rsidR="00AB0724" w:rsidRPr="00792338" w:rsidRDefault="00AB0724" w:rsidP="00AB0724">
            <w:pPr>
              <w:spacing w:line="195" w:lineRule="atLeast"/>
              <w:jc w:val="center"/>
              <w:rPr>
                <w:sz w:val="20"/>
                <w:szCs w:val="20"/>
                <w:lang w:eastAsia="en-US"/>
              </w:rPr>
            </w:pPr>
            <w:r w:rsidRPr="00792338">
              <w:rPr>
                <w:sz w:val="20"/>
                <w:szCs w:val="20"/>
                <w:lang w:eastAsia="en-US"/>
              </w:rPr>
              <w:t>Апрель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C513C4A" w14:textId="77777777" w:rsidR="00AB0724" w:rsidRPr="00792338" w:rsidRDefault="00AB0724" w:rsidP="00AB0724">
            <w:pPr>
              <w:spacing w:line="195" w:lineRule="atLeast"/>
              <w:jc w:val="center"/>
              <w:rPr>
                <w:sz w:val="20"/>
                <w:szCs w:val="20"/>
                <w:lang w:eastAsia="en-US"/>
              </w:rPr>
            </w:pPr>
            <w:r w:rsidRPr="00792338">
              <w:rPr>
                <w:sz w:val="20"/>
                <w:szCs w:val="20"/>
                <w:lang w:eastAsia="en-US"/>
              </w:rPr>
              <w:t>2.4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382C9C3" w14:textId="77777777" w:rsidR="00AB0724" w:rsidRPr="00792338" w:rsidRDefault="00AB0724" w:rsidP="00AB0724">
            <w:pPr>
              <w:spacing w:line="195" w:lineRule="atLeast"/>
              <w:jc w:val="center"/>
              <w:rPr>
                <w:sz w:val="20"/>
                <w:szCs w:val="20"/>
                <w:lang w:eastAsia="en-US"/>
              </w:rPr>
            </w:pPr>
            <w:r w:rsidRPr="00792338">
              <w:rPr>
                <w:sz w:val="20"/>
                <w:szCs w:val="20"/>
                <w:lang w:eastAsia="en-US"/>
              </w:rPr>
              <w:t>4.4</w:t>
            </w:r>
          </w:p>
        </w:tc>
      </w:tr>
      <w:tr w:rsidR="00AB0724" w:rsidRPr="00792338" w14:paraId="0D284110"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BB2481B" w14:textId="77777777" w:rsidR="00AB0724" w:rsidRPr="00792338" w:rsidRDefault="00AB0724" w:rsidP="00AB0724">
            <w:pPr>
              <w:spacing w:line="195" w:lineRule="atLeast"/>
              <w:jc w:val="center"/>
              <w:rPr>
                <w:sz w:val="20"/>
                <w:szCs w:val="20"/>
                <w:lang w:eastAsia="en-US"/>
              </w:rPr>
            </w:pPr>
            <w:r w:rsidRPr="00792338">
              <w:rPr>
                <w:sz w:val="20"/>
                <w:szCs w:val="20"/>
                <w:lang w:eastAsia="en-US"/>
              </w:rPr>
              <w:t>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184F67E" w14:textId="77777777" w:rsidR="00AB0724" w:rsidRPr="00792338" w:rsidRDefault="00AB0724" w:rsidP="00AB0724">
            <w:pPr>
              <w:spacing w:line="195" w:lineRule="atLeast"/>
              <w:jc w:val="center"/>
              <w:rPr>
                <w:sz w:val="20"/>
                <w:szCs w:val="20"/>
                <w:lang w:eastAsia="en-US"/>
              </w:rPr>
            </w:pPr>
            <w:r w:rsidRPr="00792338">
              <w:rPr>
                <w:sz w:val="20"/>
                <w:szCs w:val="20"/>
                <w:lang w:eastAsia="en-US"/>
              </w:rPr>
              <w:t>Май</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4F132F1" w14:textId="77777777" w:rsidR="00AB0724" w:rsidRPr="00792338" w:rsidRDefault="00AB0724" w:rsidP="00AB0724">
            <w:pPr>
              <w:spacing w:line="195" w:lineRule="atLeast"/>
              <w:jc w:val="center"/>
              <w:rPr>
                <w:sz w:val="20"/>
                <w:szCs w:val="20"/>
                <w:lang w:eastAsia="en-US"/>
              </w:rPr>
            </w:pPr>
            <w:r w:rsidRPr="00792338">
              <w:rPr>
                <w:sz w:val="20"/>
                <w:szCs w:val="20"/>
                <w:lang w:eastAsia="en-US"/>
              </w:rPr>
              <w:t>9.7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43C0213" w14:textId="77777777" w:rsidR="00AB0724" w:rsidRPr="00792338" w:rsidRDefault="00AB0724" w:rsidP="00AB0724">
            <w:pPr>
              <w:spacing w:line="195" w:lineRule="atLeast"/>
              <w:jc w:val="center"/>
              <w:rPr>
                <w:sz w:val="20"/>
                <w:szCs w:val="20"/>
                <w:lang w:eastAsia="en-US"/>
              </w:rPr>
            </w:pPr>
            <w:r w:rsidRPr="00792338">
              <w:rPr>
                <w:sz w:val="20"/>
                <w:szCs w:val="20"/>
                <w:lang w:eastAsia="en-US"/>
              </w:rPr>
              <w:t>6.8</w:t>
            </w:r>
          </w:p>
        </w:tc>
      </w:tr>
      <w:tr w:rsidR="00AB0724" w:rsidRPr="00792338" w14:paraId="01E5CA74"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C54B217" w14:textId="77777777" w:rsidR="00AB0724" w:rsidRPr="00792338" w:rsidRDefault="00AB0724" w:rsidP="00AB0724">
            <w:pPr>
              <w:spacing w:line="195" w:lineRule="atLeast"/>
              <w:jc w:val="center"/>
              <w:rPr>
                <w:sz w:val="20"/>
                <w:szCs w:val="20"/>
                <w:lang w:eastAsia="en-US"/>
              </w:rPr>
            </w:pPr>
            <w:r w:rsidRPr="00792338">
              <w:rPr>
                <w:sz w:val="20"/>
                <w:szCs w:val="20"/>
                <w:lang w:eastAsia="en-US"/>
              </w:rPr>
              <w:t>VI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8410DCC" w14:textId="77777777" w:rsidR="00AB0724" w:rsidRPr="00792338" w:rsidRDefault="00AB0724" w:rsidP="00AB0724">
            <w:pPr>
              <w:spacing w:line="195" w:lineRule="atLeast"/>
              <w:jc w:val="center"/>
              <w:rPr>
                <w:sz w:val="20"/>
                <w:szCs w:val="20"/>
                <w:lang w:eastAsia="en-US"/>
              </w:rPr>
            </w:pPr>
            <w:r w:rsidRPr="00792338">
              <w:rPr>
                <w:sz w:val="20"/>
                <w:szCs w:val="20"/>
                <w:lang w:eastAsia="en-US"/>
              </w:rPr>
              <w:t>Июнь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2BB2519" w14:textId="77777777" w:rsidR="00AB0724" w:rsidRPr="00792338" w:rsidRDefault="00AB0724" w:rsidP="00AB0724">
            <w:pPr>
              <w:spacing w:line="195" w:lineRule="atLeast"/>
              <w:jc w:val="center"/>
              <w:rPr>
                <w:sz w:val="20"/>
                <w:szCs w:val="20"/>
                <w:lang w:eastAsia="en-US"/>
              </w:rPr>
            </w:pPr>
            <w:r w:rsidRPr="00792338">
              <w:rPr>
                <w:sz w:val="20"/>
                <w:szCs w:val="20"/>
                <w:lang w:eastAsia="en-US"/>
              </w:rPr>
              <w:t>16,4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08B0FB1" w14:textId="77777777" w:rsidR="00AB0724" w:rsidRPr="00792338" w:rsidRDefault="00AB0724" w:rsidP="00AB0724">
            <w:pPr>
              <w:spacing w:line="195" w:lineRule="atLeast"/>
              <w:jc w:val="center"/>
              <w:rPr>
                <w:sz w:val="20"/>
                <w:szCs w:val="20"/>
                <w:lang w:eastAsia="en-US"/>
              </w:rPr>
            </w:pPr>
            <w:r w:rsidRPr="00792338">
              <w:rPr>
                <w:sz w:val="20"/>
                <w:szCs w:val="20"/>
                <w:lang w:eastAsia="en-US"/>
              </w:rPr>
              <w:t>12.0</w:t>
            </w:r>
          </w:p>
        </w:tc>
      </w:tr>
      <w:tr w:rsidR="00AB0724" w:rsidRPr="00792338" w14:paraId="7CC1889E"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946CC0" w14:textId="77777777" w:rsidR="00AB0724" w:rsidRPr="00792338" w:rsidRDefault="00AB0724" w:rsidP="00AB0724">
            <w:pPr>
              <w:spacing w:line="195" w:lineRule="atLeast"/>
              <w:jc w:val="center"/>
              <w:rPr>
                <w:sz w:val="20"/>
                <w:szCs w:val="20"/>
                <w:lang w:eastAsia="en-US"/>
              </w:rPr>
            </w:pPr>
            <w:r w:rsidRPr="00792338">
              <w:rPr>
                <w:sz w:val="20"/>
                <w:szCs w:val="20"/>
                <w:lang w:eastAsia="en-US"/>
              </w:rPr>
              <w:t>VII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41CECD3" w14:textId="77777777" w:rsidR="00AB0724" w:rsidRPr="00792338" w:rsidRDefault="00AB0724" w:rsidP="00AB0724">
            <w:pPr>
              <w:spacing w:line="195" w:lineRule="atLeast"/>
              <w:jc w:val="center"/>
              <w:rPr>
                <w:sz w:val="20"/>
                <w:szCs w:val="20"/>
                <w:lang w:eastAsia="en-US"/>
              </w:rPr>
            </w:pPr>
            <w:r w:rsidRPr="00792338">
              <w:rPr>
                <w:sz w:val="20"/>
                <w:szCs w:val="20"/>
                <w:lang w:eastAsia="en-US"/>
              </w:rPr>
              <w:t>Июль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4B63ACA" w14:textId="77777777" w:rsidR="00AB0724" w:rsidRPr="00792338" w:rsidRDefault="00AB0724" w:rsidP="00AB0724">
            <w:pPr>
              <w:spacing w:line="195" w:lineRule="atLeast"/>
              <w:jc w:val="center"/>
              <w:rPr>
                <w:sz w:val="20"/>
                <w:szCs w:val="20"/>
                <w:lang w:eastAsia="en-US"/>
              </w:rPr>
            </w:pPr>
            <w:r w:rsidRPr="00792338">
              <w:rPr>
                <w:sz w:val="20"/>
                <w:szCs w:val="20"/>
                <w:lang w:eastAsia="en-US"/>
              </w:rPr>
              <w:t>18.7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DFA0C94" w14:textId="77777777" w:rsidR="00AB0724" w:rsidRPr="00792338" w:rsidRDefault="00AB0724" w:rsidP="00AB0724">
            <w:pPr>
              <w:spacing w:line="195" w:lineRule="atLeast"/>
              <w:jc w:val="center"/>
              <w:rPr>
                <w:sz w:val="20"/>
                <w:szCs w:val="20"/>
                <w:lang w:eastAsia="en-US"/>
              </w:rPr>
            </w:pPr>
            <w:r w:rsidRPr="00792338">
              <w:rPr>
                <w:sz w:val="20"/>
                <w:szCs w:val="20"/>
                <w:lang w:eastAsia="en-US"/>
              </w:rPr>
              <w:t>15.4</w:t>
            </w:r>
          </w:p>
        </w:tc>
      </w:tr>
      <w:tr w:rsidR="00AB0724" w:rsidRPr="00792338" w14:paraId="2F2742DB"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7A3032C" w14:textId="77777777" w:rsidR="00AB0724" w:rsidRPr="00792338" w:rsidRDefault="00AB0724" w:rsidP="00AB0724">
            <w:pPr>
              <w:spacing w:line="195" w:lineRule="atLeast"/>
              <w:jc w:val="center"/>
              <w:rPr>
                <w:sz w:val="20"/>
                <w:szCs w:val="20"/>
                <w:lang w:eastAsia="en-US"/>
              </w:rPr>
            </w:pPr>
            <w:r w:rsidRPr="00792338">
              <w:rPr>
                <w:sz w:val="20"/>
                <w:szCs w:val="20"/>
                <w:lang w:eastAsia="en-US"/>
              </w:rPr>
              <w:t>VIII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3BD6682" w14:textId="77777777" w:rsidR="00AB0724" w:rsidRPr="00792338" w:rsidRDefault="00AB0724" w:rsidP="00AB0724">
            <w:pPr>
              <w:spacing w:line="195" w:lineRule="atLeast"/>
              <w:jc w:val="center"/>
              <w:rPr>
                <w:sz w:val="20"/>
                <w:szCs w:val="20"/>
                <w:lang w:eastAsia="en-US"/>
              </w:rPr>
            </w:pPr>
            <w:r w:rsidRPr="00792338">
              <w:rPr>
                <w:sz w:val="20"/>
                <w:szCs w:val="20"/>
                <w:lang w:eastAsia="en-US"/>
              </w:rPr>
              <w:t>Август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412538F" w14:textId="77777777" w:rsidR="00AB0724" w:rsidRPr="00792338" w:rsidRDefault="00AB0724" w:rsidP="00AB0724">
            <w:pPr>
              <w:spacing w:line="195" w:lineRule="atLeast"/>
              <w:jc w:val="center"/>
              <w:rPr>
                <w:sz w:val="20"/>
                <w:szCs w:val="20"/>
                <w:lang w:eastAsia="en-US"/>
              </w:rPr>
            </w:pPr>
            <w:r w:rsidRPr="00792338">
              <w:rPr>
                <w:sz w:val="20"/>
                <w:szCs w:val="20"/>
                <w:lang w:eastAsia="en-US"/>
              </w:rPr>
              <w:t>15.6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E1C4F9E" w14:textId="77777777" w:rsidR="00AB0724" w:rsidRPr="00792338" w:rsidRDefault="00AB0724" w:rsidP="00AB0724">
            <w:pPr>
              <w:spacing w:line="195" w:lineRule="atLeast"/>
              <w:jc w:val="center"/>
              <w:rPr>
                <w:sz w:val="20"/>
                <w:szCs w:val="20"/>
                <w:lang w:eastAsia="en-US"/>
              </w:rPr>
            </w:pPr>
            <w:r w:rsidRPr="00792338">
              <w:rPr>
                <w:sz w:val="20"/>
                <w:szCs w:val="20"/>
                <w:lang w:eastAsia="en-US"/>
              </w:rPr>
              <w:t>13.6</w:t>
            </w:r>
          </w:p>
        </w:tc>
      </w:tr>
      <w:tr w:rsidR="00AB0724" w:rsidRPr="00792338" w14:paraId="6BDA9996"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03C98F6" w14:textId="77777777" w:rsidR="00AB0724" w:rsidRPr="00792338" w:rsidRDefault="00AB0724" w:rsidP="00AB0724">
            <w:pPr>
              <w:spacing w:line="195" w:lineRule="atLeast"/>
              <w:jc w:val="center"/>
              <w:rPr>
                <w:sz w:val="20"/>
                <w:szCs w:val="20"/>
                <w:lang w:eastAsia="en-US"/>
              </w:rPr>
            </w:pPr>
            <w:r w:rsidRPr="00792338">
              <w:rPr>
                <w:sz w:val="20"/>
                <w:szCs w:val="20"/>
                <w:lang w:eastAsia="en-US"/>
              </w:rPr>
              <w:t>IX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FC4E131" w14:textId="77777777" w:rsidR="00AB0724" w:rsidRPr="00792338" w:rsidRDefault="00AB0724" w:rsidP="00AB0724">
            <w:pPr>
              <w:spacing w:line="195" w:lineRule="atLeast"/>
              <w:jc w:val="center"/>
              <w:rPr>
                <w:sz w:val="20"/>
                <w:szCs w:val="20"/>
                <w:lang w:eastAsia="en-US"/>
              </w:rPr>
            </w:pPr>
            <w:r w:rsidRPr="00792338">
              <w:rPr>
                <w:sz w:val="20"/>
                <w:szCs w:val="20"/>
                <w:lang w:eastAsia="en-US"/>
              </w:rPr>
              <w:t>Сентябрь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F000E1C" w14:textId="77777777" w:rsidR="00AB0724" w:rsidRPr="00792338" w:rsidRDefault="00AB0724" w:rsidP="00AB0724">
            <w:pPr>
              <w:spacing w:line="195" w:lineRule="atLeast"/>
              <w:jc w:val="center"/>
              <w:rPr>
                <w:sz w:val="20"/>
                <w:szCs w:val="20"/>
                <w:lang w:eastAsia="en-US"/>
              </w:rPr>
            </w:pPr>
            <w:r w:rsidRPr="00792338">
              <w:rPr>
                <w:sz w:val="20"/>
                <w:szCs w:val="20"/>
                <w:lang w:eastAsia="en-US"/>
              </w:rPr>
              <w:t>9.0</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02A2503" w14:textId="77777777" w:rsidR="00AB0724" w:rsidRPr="00792338" w:rsidRDefault="00AB0724" w:rsidP="00AB0724">
            <w:pPr>
              <w:spacing w:line="195" w:lineRule="atLeast"/>
              <w:jc w:val="center"/>
              <w:rPr>
                <w:sz w:val="20"/>
                <w:szCs w:val="20"/>
                <w:lang w:eastAsia="en-US"/>
              </w:rPr>
            </w:pPr>
            <w:r w:rsidRPr="00792338">
              <w:rPr>
                <w:sz w:val="20"/>
                <w:szCs w:val="20"/>
                <w:lang w:eastAsia="en-US"/>
              </w:rPr>
              <w:t>8.8</w:t>
            </w:r>
          </w:p>
        </w:tc>
      </w:tr>
      <w:tr w:rsidR="00AB0724" w:rsidRPr="00792338" w14:paraId="32E847DA"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C4303DC" w14:textId="77777777" w:rsidR="00AB0724" w:rsidRPr="00792338" w:rsidRDefault="00AB0724" w:rsidP="00AB0724">
            <w:pPr>
              <w:spacing w:line="195" w:lineRule="atLeast"/>
              <w:jc w:val="center"/>
              <w:rPr>
                <w:sz w:val="20"/>
                <w:szCs w:val="20"/>
                <w:lang w:eastAsia="en-US"/>
              </w:rPr>
            </w:pPr>
            <w:r w:rsidRPr="00792338">
              <w:rPr>
                <w:sz w:val="20"/>
                <w:szCs w:val="20"/>
                <w:lang w:eastAsia="en-US"/>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1F7D43A" w14:textId="77777777" w:rsidR="00AB0724" w:rsidRPr="00792338" w:rsidRDefault="00AB0724" w:rsidP="00AB0724">
            <w:pPr>
              <w:spacing w:line="195" w:lineRule="atLeast"/>
              <w:jc w:val="center"/>
              <w:rPr>
                <w:sz w:val="20"/>
                <w:szCs w:val="20"/>
                <w:lang w:eastAsia="en-US"/>
              </w:rPr>
            </w:pPr>
            <w:proofErr w:type="spellStart"/>
            <w:r w:rsidRPr="00792338">
              <w:rPr>
                <w:sz w:val="20"/>
                <w:szCs w:val="20"/>
                <w:lang w:eastAsia="en-US"/>
              </w:rPr>
              <w:t>Октярь</w:t>
            </w:r>
            <w:proofErr w:type="spellEnd"/>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B95B5F2" w14:textId="77777777" w:rsidR="00AB0724" w:rsidRPr="00792338" w:rsidRDefault="00AB0724" w:rsidP="00AB0724">
            <w:pPr>
              <w:spacing w:line="195" w:lineRule="atLeast"/>
              <w:jc w:val="center"/>
              <w:rPr>
                <w:sz w:val="20"/>
                <w:szCs w:val="20"/>
                <w:lang w:eastAsia="en-US"/>
              </w:rPr>
            </w:pPr>
            <w:r w:rsidRPr="00792338">
              <w:rPr>
                <w:sz w:val="20"/>
                <w:szCs w:val="20"/>
                <w:lang w:eastAsia="en-US"/>
              </w:rPr>
              <w:t>1.7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971EEF0" w14:textId="77777777" w:rsidR="00AB0724" w:rsidRPr="00792338" w:rsidRDefault="00AB0724" w:rsidP="00AB0724">
            <w:pPr>
              <w:spacing w:line="195" w:lineRule="atLeast"/>
              <w:jc w:val="center"/>
              <w:rPr>
                <w:sz w:val="20"/>
                <w:szCs w:val="20"/>
                <w:lang w:eastAsia="en-US"/>
              </w:rPr>
            </w:pPr>
            <w:r w:rsidRPr="00792338">
              <w:rPr>
                <w:sz w:val="20"/>
                <w:szCs w:val="20"/>
                <w:lang w:eastAsia="en-US"/>
              </w:rPr>
              <w:t>5.2</w:t>
            </w:r>
          </w:p>
        </w:tc>
      </w:tr>
      <w:tr w:rsidR="00AB0724" w:rsidRPr="00792338" w14:paraId="3CB5BA75"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41947CC" w14:textId="77777777" w:rsidR="00AB0724" w:rsidRPr="00792338" w:rsidRDefault="00AB0724" w:rsidP="00AB0724">
            <w:pPr>
              <w:spacing w:line="195" w:lineRule="atLeast"/>
              <w:jc w:val="center"/>
              <w:rPr>
                <w:sz w:val="20"/>
                <w:szCs w:val="20"/>
                <w:lang w:eastAsia="en-US"/>
              </w:rPr>
            </w:pPr>
            <w:r w:rsidRPr="00792338">
              <w:rPr>
                <w:sz w:val="20"/>
                <w:szCs w:val="20"/>
                <w:lang w:eastAsia="en-US"/>
              </w:rPr>
              <w:t>XI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8E4092B" w14:textId="77777777" w:rsidR="00AB0724" w:rsidRPr="00792338" w:rsidRDefault="00AB0724" w:rsidP="00AB0724">
            <w:pPr>
              <w:spacing w:line="195" w:lineRule="atLeast"/>
              <w:jc w:val="center"/>
              <w:rPr>
                <w:sz w:val="20"/>
                <w:szCs w:val="20"/>
                <w:lang w:eastAsia="en-US"/>
              </w:rPr>
            </w:pPr>
            <w:r w:rsidRPr="00792338">
              <w:rPr>
                <w:sz w:val="20"/>
                <w:szCs w:val="20"/>
                <w:lang w:eastAsia="en-US"/>
              </w:rPr>
              <w:t>Ноябрь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F4088F7" w14:textId="77777777" w:rsidR="00AB0724" w:rsidRPr="00792338" w:rsidRDefault="00AB0724" w:rsidP="00AB0724">
            <w:pPr>
              <w:spacing w:line="195" w:lineRule="atLeast"/>
              <w:jc w:val="center"/>
              <w:rPr>
                <w:sz w:val="20"/>
                <w:szCs w:val="20"/>
                <w:lang w:eastAsia="en-US"/>
              </w:rPr>
            </w:pPr>
            <w:r w:rsidRPr="00792338">
              <w:rPr>
                <w:sz w:val="20"/>
                <w:szCs w:val="20"/>
                <w:lang w:eastAsia="en-US"/>
              </w:rPr>
              <w:t>-7.4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9D35D78" w14:textId="77777777" w:rsidR="00AB0724" w:rsidRPr="00792338" w:rsidRDefault="00AB0724" w:rsidP="00AB0724">
            <w:pPr>
              <w:spacing w:line="195" w:lineRule="atLeast"/>
              <w:jc w:val="center"/>
              <w:rPr>
                <w:sz w:val="20"/>
                <w:szCs w:val="20"/>
                <w:lang w:eastAsia="en-US"/>
              </w:rPr>
            </w:pPr>
            <w:r w:rsidRPr="00792338">
              <w:rPr>
                <w:sz w:val="20"/>
                <w:szCs w:val="20"/>
                <w:lang w:eastAsia="en-US"/>
              </w:rPr>
              <w:t>3.0</w:t>
            </w:r>
          </w:p>
        </w:tc>
      </w:tr>
      <w:tr w:rsidR="00AB0724" w:rsidRPr="00792338" w14:paraId="1C51BC4C" w14:textId="77777777" w:rsidTr="00AB0724">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BEE9B5" w14:textId="77777777" w:rsidR="00AB0724" w:rsidRPr="00792338" w:rsidRDefault="00AB0724" w:rsidP="00AB0724">
            <w:pPr>
              <w:spacing w:line="195" w:lineRule="atLeast"/>
              <w:jc w:val="center"/>
              <w:rPr>
                <w:sz w:val="20"/>
                <w:szCs w:val="20"/>
                <w:lang w:eastAsia="en-US"/>
              </w:rPr>
            </w:pPr>
            <w:r w:rsidRPr="00792338">
              <w:rPr>
                <w:sz w:val="20"/>
                <w:szCs w:val="20"/>
                <w:lang w:eastAsia="en-US"/>
              </w:rPr>
              <w:t>XII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1187802" w14:textId="77777777" w:rsidR="00AB0724" w:rsidRPr="00792338" w:rsidRDefault="00AB0724" w:rsidP="00AB0724">
            <w:pPr>
              <w:spacing w:line="195" w:lineRule="atLeast"/>
              <w:jc w:val="center"/>
              <w:rPr>
                <w:sz w:val="20"/>
                <w:szCs w:val="20"/>
                <w:lang w:eastAsia="en-US"/>
              </w:rPr>
            </w:pPr>
            <w:r w:rsidRPr="00792338">
              <w:rPr>
                <w:sz w:val="20"/>
                <w:szCs w:val="20"/>
                <w:lang w:eastAsia="en-US"/>
              </w:rPr>
              <w:t>Декабрь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2C0A17E" w14:textId="77777777" w:rsidR="00AB0724" w:rsidRPr="00792338" w:rsidRDefault="00AB0724" w:rsidP="00AB0724">
            <w:pPr>
              <w:spacing w:line="195" w:lineRule="atLeast"/>
              <w:jc w:val="center"/>
              <w:rPr>
                <w:sz w:val="20"/>
                <w:szCs w:val="20"/>
                <w:lang w:eastAsia="en-US"/>
              </w:rPr>
            </w:pPr>
            <w:r w:rsidRPr="00792338">
              <w:rPr>
                <w:sz w:val="20"/>
                <w:szCs w:val="20"/>
                <w:lang w:eastAsia="en-US"/>
              </w:rPr>
              <w:t>-13.6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3004486" w14:textId="77777777" w:rsidR="00AB0724" w:rsidRPr="00792338" w:rsidRDefault="00AB0724" w:rsidP="00AB0724">
            <w:pPr>
              <w:spacing w:line="195" w:lineRule="atLeast"/>
              <w:jc w:val="center"/>
              <w:rPr>
                <w:sz w:val="20"/>
                <w:szCs w:val="20"/>
                <w:lang w:eastAsia="en-US"/>
              </w:rPr>
            </w:pPr>
            <w:r w:rsidRPr="00792338">
              <w:rPr>
                <w:sz w:val="20"/>
                <w:szCs w:val="20"/>
                <w:lang w:eastAsia="en-US"/>
              </w:rPr>
              <w:t>1,9</w:t>
            </w:r>
          </w:p>
        </w:tc>
      </w:tr>
      <w:tr w:rsidR="00AB0724" w:rsidRPr="00792338" w14:paraId="48E815F3" w14:textId="77777777" w:rsidTr="00AB0724">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6B16D81" w14:textId="77777777" w:rsidR="00AB0724" w:rsidRPr="00792338" w:rsidRDefault="00AB0724" w:rsidP="00AB0724">
            <w:pPr>
              <w:spacing w:line="195" w:lineRule="atLeast"/>
              <w:rPr>
                <w:sz w:val="20"/>
                <w:szCs w:val="20"/>
                <w:lang w:eastAsia="en-US"/>
              </w:rPr>
            </w:pPr>
            <w:r w:rsidRPr="00792338">
              <w:rPr>
                <w:sz w:val="20"/>
                <w:szCs w:val="20"/>
                <w:lang w:eastAsia="en-US"/>
              </w:rPr>
              <w:t>Средняя годовая температура воздуха, °С</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C2A2B0" w14:textId="77777777" w:rsidR="00AB0724" w:rsidRPr="00792338" w:rsidRDefault="00AB0724" w:rsidP="00AB0724">
            <w:pPr>
              <w:spacing w:line="195" w:lineRule="atLeast"/>
              <w:jc w:val="center"/>
              <w:rPr>
                <w:sz w:val="20"/>
                <w:szCs w:val="20"/>
                <w:lang w:eastAsia="en-US"/>
              </w:rPr>
            </w:pPr>
            <w:r w:rsidRPr="00792338">
              <w:rPr>
                <w:sz w:val="20"/>
                <w:szCs w:val="20"/>
                <w:lang w:eastAsia="en-US"/>
              </w:rPr>
              <w:t>1.3</w:t>
            </w:r>
          </w:p>
        </w:tc>
      </w:tr>
      <w:tr w:rsidR="00AB0724" w:rsidRPr="00792338" w14:paraId="12D32C5F" w14:textId="77777777" w:rsidTr="00AB0724">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A9EE738" w14:textId="77777777" w:rsidR="00AB0724" w:rsidRPr="00792338" w:rsidRDefault="00AB0724" w:rsidP="00AB0724">
            <w:pPr>
              <w:spacing w:line="195" w:lineRule="atLeast"/>
              <w:rPr>
                <w:sz w:val="20"/>
                <w:szCs w:val="20"/>
                <w:lang w:eastAsia="en-US"/>
              </w:rPr>
            </w:pPr>
            <w:r w:rsidRPr="00792338">
              <w:rPr>
                <w:sz w:val="20"/>
                <w:szCs w:val="20"/>
                <w:lang w:eastAsia="en-US"/>
              </w:rPr>
              <w:t xml:space="preserve">Среднее годовое парциальное давление водяного пара, </w:t>
            </w:r>
            <w:proofErr w:type="spellStart"/>
            <w:r w:rsidRPr="00792338">
              <w:rPr>
                <w:sz w:val="20"/>
                <w:szCs w:val="20"/>
                <w:lang w:eastAsia="en-US"/>
              </w:rPr>
              <w:t>гПа</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D18FDF4" w14:textId="77777777" w:rsidR="00AB0724" w:rsidRPr="00792338" w:rsidRDefault="00AB0724" w:rsidP="00AB0724">
            <w:pPr>
              <w:spacing w:line="195" w:lineRule="atLeast"/>
              <w:jc w:val="center"/>
              <w:rPr>
                <w:sz w:val="20"/>
                <w:szCs w:val="20"/>
                <w:lang w:eastAsia="en-US"/>
              </w:rPr>
            </w:pPr>
            <w:r w:rsidRPr="00792338">
              <w:rPr>
                <w:sz w:val="20"/>
                <w:szCs w:val="20"/>
                <w:lang w:eastAsia="en-US"/>
              </w:rPr>
              <w:t>6.5</w:t>
            </w:r>
          </w:p>
        </w:tc>
      </w:tr>
    </w:tbl>
    <w:p w14:paraId="4A59EADD" w14:textId="77777777" w:rsidR="00AB0724" w:rsidRDefault="00AB0724" w:rsidP="00AB0724">
      <w:pPr>
        <w:ind w:firstLine="709"/>
        <w:jc w:val="both"/>
      </w:pPr>
    </w:p>
    <w:p w14:paraId="365ACCA7" w14:textId="77777777" w:rsidR="00AB0724" w:rsidRDefault="00AB0724" w:rsidP="00AB0724">
      <w:pPr>
        <w:pStyle w:val="a7"/>
        <w:spacing w:before="0" w:after="0"/>
      </w:pPr>
      <w:r w:rsidRPr="00E03277">
        <w:t>Для характеристики климата использованы данные</w:t>
      </w:r>
      <w:r>
        <w:t xml:space="preserve"> СП 131.13330.2020 «</w:t>
      </w:r>
      <w:r w:rsidRPr="00E03277">
        <w:t>СНиП 23-01-99* «Строительная климатология»</w:t>
      </w:r>
      <w:r>
        <w:t>.</w:t>
      </w:r>
    </w:p>
    <w:p w14:paraId="07C82B34" w14:textId="77777777" w:rsidR="00AB0724" w:rsidRPr="00AB0724" w:rsidRDefault="00AB0724" w:rsidP="00544A6E">
      <w:pPr>
        <w:pStyle w:val="a7"/>
      </w:pPr>
    </w:p>
    <w:p w14:paraId="28DF0668" w14:textId="77777777" w:rsidR="00B53AD4" w:rsidRPr="006B2640" w:rsidRDefault="00B53AD4" w:rsidP="00544A6E">
      <w:pPr>
        <w:pStyle w:val="a7"/>
      </w:pPr>
    </w:p>
    <w:p w14:paraId="031E8480" w14:textId="6299393D" w:rsidR="00F0064D" w:rsidRDefault="00F0064D" w:rsidP="00B216AC">
      <w:pPr>
        <w:pStyle w:val="3"/>
        <w:keepLines/>
        <w:numPr>
          <w:ilvl w:val="2"/>
          <w:numId w:val="37"/>
        </w:numPr>
        <w:tabs>
          <w:tab w:val="clear" w:pos="0"/>
        </w:tabs>
        <w:suppressAutoHyphens/>
        <w:spacing w:before="0" w:after="120" w:line="276" w:lineRule="auto"/>
      </w:pPr>
      <w:bookmarkStart w:id="330" w:name="_Toc127194308"/>
      <w:bookmarkStart w:id="331" w:name="_Toc132734082"/>
      <w:bookmarkStart w:id="332" w:name="_Toc132739991"/>
      <w:bookmarkStart w:id="333" w:name="_Toc132806792"/>
      <w:bookmarkStart w:id="334" w:name="_Toc132809812"/>
      <w:bookmarkStart w:id="335" w:name="_Toc132810578"/>
      <w:bookmarkStart w:id="336" w:name="_Toc132810794"/>
      <w:bookmarkStart w:id="337" w:name="_Toc132812296"/>
      <w:bookmarkStart w:id="338" w:name="_Toc132820708"/>
      <w:bookmarkStart w:id="339" w:name="_Toc132904502"/>
      <w:bookmarkStart w:id="340" w:name="_Toc132906130"/>
      <w:bookmarkStart w:id="341" w:name="_Toc132907907"/>
      <w:bookmarkStart w:id="342" w:name="_Toc132968543"/>
      <w:bookmarkStart w:id="343" w:name="_Toc132976203"/>
      <w:bookmarkStart w:id="344" w:name="_Toc127194310"/>
      <w:bookmarkStart w:id="345" w:name="_Toc132734084"/>
      <w:bookmarkStart w:id="346" w:name="_Toc132739993"/>
      <w:bookmarkStart w:id="347" w:name="_Toc132806794"/>
      <w:bookmarkStart w:id="348" w:name="_Toc132809814"/>
      <w:bookmarkStart w:id="349" w:name="_Toc132810580"/>
      <w:bookmarkStart w:id="350" w:name="_Toc132810796"/>
      <w:bookmarkStart w:id="351" w:name="_Toc132812298"/>
      <w:bookmarkStart w:id="352" w:name="_Toc132820710"/>
      <w:bookmarkStart w:id="353" w:name="_Toc132904504"/>
      <w:bookmarkStart w:id="354" w:name="_Toc132906132"/>
      <w:bookmarkStart w:id="355" w:name="_Toc132907909"/>
      <w:bookmarkStart w:id="356" w:name="_Toc132968545"/>
      <w:bookmarkStart w:id="357" w:name="_Toc132976205"/>
      <w:bookmarkStart w:id="358" w:name="_Toc162279031"/>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6B2640">
        <w:t xml:space="preserve">Приоритеты, цели и задачи социально-экономического развития </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6B2640">
        <w:t>муниципального образования</w:t>
      </w:r>
      <w:r w:rsidR="00D52153" w:rsidRPr="006B2640">
        <w:t xml:space="preserve"> </w:t>
      </w:r>
      <w:bookmarkEnd w:id="358"/>
    </w:p>
    <w:p w14:paraId="3BC49B5E" w14:textId="6276E4CB" w:rsidR="00B216AC" w:rsidRPr="00B216AC" w:rsidRDefault="00B216AC" w:rsidP="00B216AC">
      <w:pPr>
        <w:pStyle w:val="a7"/>
        <w:spacing w:before="0" w:after="0"/>
        <w:ind w:firstLine="720"/>
        <w:rPr>
          <w:rFonts w:eastAsia="Times New Roman"/>
          <w:lang w:val="ru-RU"/>
        </w:rPr>
      </w:pPr>
      <w:r w:rsidRPr="001C4960">
        <w:rPr>
          <w:rFonts w:eastAsia="Times New Roman"/>
        </w:rPr>
        <w:t xml:space="preserve">Согласно </w:t>
      </w:r>
      <w:r>
        <w:rPr>
          <w:rFonts w:eastAsia="Times New Roman"/>
        </w:rPr>
        <w:t xml:space="preserve">стратегии, СЭР </w:t>
      </w:r>
      <w:r w:rsidRPr="00AD122D">
        <w:rPr>
          <w:rFonts w:eastAsia="Times New Roman"/>
        </w:rPr>
        <w:t>Иланского района до 2030 года, утвержденной решением Иланского районного Совета депутатов от 30 декабря 2020 года № 678-п</w:t>
      </w:r>
      <w:r>
        <w:rPr>
          <w:rFonts w:eastAsia="Times New Roman"/>
          <w:lang w:val="ru-RU"/>
        </w:rPr>
        <w:t>.</w:t>
      </w:r>
    </w:p>
    <w:p w14:paraId="008929B6" w14:textId="0FF1E8B5" w:rsidR="00B216AC" w:rsidRDefault="00B216AC" w:rsidP="00B216AC">
      <w:pPr>
        <w:pStyle w:val="a7"/>
        <w:spacing w:before="0" w:after="0"/>
        <w:ind w:firstLine="720"/>
        <w:rPr>
          <w:rFonts w:eastAsia="Times New Roman"/>
        </w:rPr>
      </w:pPr>
      <w:r w:rsidRPr="00E24E61">
        <w:rPr>
          <w:rFonts w:eastAsia="Times New Roman"/>
        </w:rPr>
        <w:t xml:space="preserve">Приоритетами </w:t>
      </w:r>
      <w:r>
        <w:rPr>
          <w:rFonts w:eastAsia="Times New Roman"/>
        </w:rPr>
        <w:t xml:space="preserve">экономического развития </w:t>
      </w:r>
      <w:r w:rsidRPr="00E24E61">
        <w:rPr>
          <w:rFonts w:eastAsia="Times New Roman"/>
        </w:rPr>
        <w:t>в предстоящие годы станут:</w:t>
      </w:r>
    </w:p>
    <w:p w14:paraId="2EBD5193" w14:textId="5BAE9D04" w:rsidR="00B216AC" w:rsidRDefault="00B216AC" w:rsidP="00B216AC">
      <w:pPr>
        <w:pStyle w:val="a7"/>
        <w:spacing w:before="0" w:after="0"/>
        <w:ind w:firstLine="720"/>
        <w:rPr>
          <w:rFonts w:eastAsia="Times New Roman"/>
        </w:rPr>
      </w:pPr>
      <w:r>
        <w:rPr>
          <w:rFonts w:eastAsia="Times New Roman"/>
        </w:rPr>
        <w:t>- развитие отраслей социальной сферы;</w:t>
      </w:r>
    </w:p>
    <w:p w14:paraId="2FEF3075" w14:textId="77777777" w:rsidR="00B216AC" w:rsidRDefault="00B216AC" w:rsidP="00B216AC">
      <w:pPr>
        <w:pStyle w:val="a7"/>
        <w:spacing w:before="0" w:after="0"/>
        <w:ind w:firstLine="720"/>
        <w:rPr>
          <w:rFonts w:eastAsia="Times New Roman"/>
        </w:rPr>
      </w:pPr>
      <w:r>
        <w:rPr>
          <w:rFonts w:eastAsia="Times New Roman"/>
        </w:rPr>
        <w:t>- создание комфортной среды жизнедеятельности;</w:t>
      </w:r>
    </w:p>
    <w:p w14:paraId="0622D59B" w14:textId="77777777" w:rsidR="00B216AC" w:rsidRDefault="00B216AC" w:rsidP="00B216AC">
      <w:pPr>
        <w:pStyle w:val="a7"/>
        <w:spacing w:before="0" w:after="0"/>
        <w:ind w:firstLine="720"/>
        <w:rPr>
          <w:rFonts w:eastAsia="Times New Roman"/>
        </w:rPr>
      </w:pPr>
      <w:r>
        <w:rPr>
          <w:rFonts w:eastAsia="Times New Roman"/>
        </w:rPr>
        <w:t>- повышение эффективности управления муниципальным образованием;</w:t>
      </w:r>
    </w:p>
    <w:p w14:paraId="01695605" w14:textId="33B46E3B" w:rsidR="00B216AC" w:rsidRDefault="00B216AC" w:rsidP="00B216AC">
      <w:pPr>
        <w:pStyle w:val="a7"/>
        <w:spacing w:before="0" w:after="0"/>
        <w:ind w:firstLine="720"/>
        <w:rPr>
          <w:rFonts w:eastAsia="Times New Roman"/>
        </w:rPr>
      </w:pPr>
      <w:r>
        <w:rPr>
          <w:rFonts w:eastAsia="Times New Roman"/>
        </w:rPr>
        <w:t>- участие в значимых инвестиционных проектах, планируемых к реализации до 2030 года.</w:t>
      </w:r>
    </w:p>
    <w:p w14:paraId="4115AA36" w14:textId="17785C39" w:rsidR="00B216AC" w:rsidRDefault="00B216AC" w:rsidP="00B216AC">
      <w:pPr>
        <w:pStyle w:val="a7"/>
        <w:spacing w:before="0" w:after="0"/>
        <w:ind w:firstLine="720"/>
        <w:rPr>
          <w:rFonts w:eastAsia="Times New Roman"/>
        </w:rPr>
      </w:pPr>
      <w:r>
        <w:rPr>
          <w:rFonts w:eastAsia="Times New Roman"/>
        </w:rPr>
        <w:t xml:space="preserve">Задачами долгосрочного развития, на решение которых должны быть направлены усилия администрации </w:t>
      </w:r>
      <w:r>
        <w:rPr>
          <w:rFonts w:eastAsia="Times New Roman"/>
          <w:lang w:val="ru-RU"/>
        </w:rPr>
        <w:t>города</w:t>
      </w:r>
      <w:r>
        <w:rPr>
          <w:rFonts w:eastAsia="Times New Roman"/>
        </w:rPr>
        <w:t>, совместно со всеми заинтересованными участниками реализации стратегии СЭР Иланского района до 2030 года, в рассматриваемой перспективе являются:</w:t>
      </w:r>
    </w:p>
    <w:p w14:paraId="772FB823" w14:textId="77777777" w:rsidR="00B216AC" w:rsidRDefault="00B216AC" w:rsidP="00B216AC">
      <w:pPr>
        <w:pStyle w:val="a7"/>
        <w:spacing w:before="0" w:after="0"/>
        <w:ind w:firstLine="720"/>
        <w:rPr>
          <w:rFonts w:eastAsia="Times New Roman"/>
        </w:rPr>
      </w:pPr>
      <w:r>
        <w:rPr>
          <w:rFonts w:eastAsia="Times New Roman"/>
        </w:rPr>
        <w:t>а) в направлении социального развития:</w:t>
      </w:r>
    </w:p>
    <w:p w14:paraId="011837DB" w14:textId="3703F075" w:rsidR="00B216AC" w:rsidRDefault="00B216AC" w:rsidP="00B216AC">
      <w:pPr>
        <w:pStyle w:val="a7"/>
        <w:spacing w:before="0" w:after="0"/>
        <w:ind w:firstLine="720"/>
        <w:rPr>
          <w:rFonts w:eastAsia="Times New Roman"/>
        </w:rPr>
      </w:pPr>
      <w:r>
        <w:rPr>
          <w:rFonts w:eastAsia="Times New Roman"/>
        </w:rPr>
        <w:lastRenderedPageBreak/>
        <w:t>- создание условий для развития и реализации культурного и духовного потенциала населения:</w:t>
      </w:r>
    </w:p>
    <w:p w14:paraId="19236FC7" w14:textId="77777777" w:rsidR="00B216AC" w:rsidRDefault="00B216AC" w:rsidP="00B216AC">
      <w:pPr>
        <w:pStyle w:val="a7"/>
        <w:spacing w:before="0" w:after="0"/>
        <w:ind w:firstLine="720"/>
        <w:rPr>
          <w:rFonts w:eastAsia="Times New Roman"/>
        </w:rPr>
      </w:pPr>
      <w:r>
        <w:rPr>
          <w:rFonts w:eastAsia="Times New Roman"/>
        </w:rPr>
        <w:t>- формирование системы социальной самореализации, развитие потенциала молодежи;</w:t>
      </w:r>
    </w:p>
    <w:p w14:paraId="0242022C" w14:textId="77777777" w:rsidR="00B216AC" w:rsidRDefault="00B216AC" w:rsidP="00B216AC">
      <w:pPr>
        <w:pStyle w:val="a7"/>
        <w:spacing w:before="0" w:after="0"/>
        <w:ind w:firstLine="720"/>
        <w:rPr>
          <w:rFonts w:eastAsia="Times New Roman"/>
        </w:rPr>
      </w:pPr>
      <w:r>
        <w:rPr>
          <w:rFonts w:eastAsia="Times New Roman"/>
        </w:rPr>
        <w:t>- повышение эффективности, адресности социальной помощи, качества и доступности предоставления социальных услуг;</w:t>
      </w:r>
    </w:p>
    <w:p w14:paraId="395A03F6" w14:textId="77777777" w:rsidR="00B216AC" w:rsidRDefault="00B216AC" w:rsidP="00B216AC">
      <w:pPr>
        <w:pStyle w:val="a7"/>
        <w:spacing w:before="0" w:after="0"/>
        <w:ind w:firstLine="720"/>
        <w:rPr>
          <w:rFonts w:eastAsia="Times New Roman"/>
        </w:rPr>
      </w:pPr>
      <w:r>
        <w:rPr>
          <w:rFonts w:eastAsia="Times New Roman"/>
        </w:rPr>
        <w:t>- создание благоприятной окружающей среды для проживания населения.</w:t>
      </w:r>
    </w:p>
    <w:p w14:paraId="4D56D421" w14:textId="77777777" w:rsidR="00B216AC" w:rsidRDefault="00B216AC" w:rsidP="00B216AC">
      <w:pPr>
        <w:pStyle w:val="a7"/>
        <w:spacing w:before="0" w:after="0"/>
        <w:ind w:firstLine="720"/>
        <w:rPr>
          <w:rFonts w:eastAsia="Times New Roman"/>
        </w:rPr>
      </w:pPr>
      <w:r>
        <w:rPr>
          <w:rFonts w:eastAsia="Times New Roman"/>
        </w:rPr>
        <w:t>б) в направлении экономического развития:</w:t>
      </w:r>
    </w:p>
    <w:p w14:paraId="5EA56716" w14:textId="77777777" w:rsidR="00B216AC" w:rsidRDefault="00B216AC" w:rsidP="00B216AC">
      <w:pPr>
        <w:pStyle w:val="a7"/>
        <w:spacing w:before="0" w:after="0"/>
        <w:ind w:firstLine="720"/>
        <w:rPr>
          <w:rFonts w:eastAsia="Times New Roman"/>
        </w:rPr>
      </w:pPr>
      <w:r>
        <w:rPr>
          <w:rFonts w:eastAsia="Times New Roman"/>
        </w:rPr>
        <w:t>- развитие малого и среднего предпринимательства;</w:t>
      </w:r>
    </w:p>
    <w:p w14:paraId="0A709F5F" w14:textId="77777777" w:rsidR="00B216AC" w:rsidRDefault="00B216AC" w:rsidP="00B216AC">
      <w:pPr>
        <w:pStyle w:val="a7"/>
        <w:spacing w:before="0" w:after="0"/>
        <w:ind w:firstLine="720"/>
        <w:rPr>
          <w:rFonts w:eastAsia="Times New Roman"/>
        </w:rPr>
      </w:pPr>
      <w:r>
        <w:rPr>
          <w:rFonts w:eastAsia="Times New Roman"/>
        </w:rPr>
        <w:t>- развитие экономического потенциала молодежи;</w:t>
      </w:r>
    </w:p>
    <w:p w14:paraId="1D9EB3F7" w14:textId="77777777" w:rsidR="00B216AC" w:rsidRDefault="00B216AC" w:rsidP="00B216AC">
      <w:pPr>
        <w:pStyle w:val="a7"/>
        <w:spacing w:before="0" w:after="0"/>
        <w:ind w:firstLine="720"/>
        <w:rPr>
          <w:rFonts w:eastAsia="Times New Roman"/>
        </w:rPr>
      </w:pPr>
      <w:r>
        <w:rPr>
          <w:rFonts w:eastAsia="Times New Roman"/>
        </w:rPr>
        <w:t>- улучшение делового климата.</w:t>
      </w:r>
    </w:p>
    <w:p w14:paraId="6C6AC3E6" w14:textId="77777777" w:rsidR="00B216AC" w:rsidRDefault="00B216AC" w:rsidP="00B216AC">
      <w:pPr>
        <w:pStyle w:val="a7"/>
        <w:spacing w:before="0" w:after="0"/>
        <w:ind w:firstLine="720"/>
        <w:rPr>
          <w:rFonts w:eastAsia="Times New Roman"/>
        </w:rPr>
      </w:pPr>
      <w:r>
        <w:rPr>
          <w:rFonts w:eastAsia="Times New Roman"/>
        </w:rPr>
        <w:t>в) в направлении территориального и инфраструктурного развития:</w:t>
      </w:r>
    </w:p>
    <w:p w14:paraId="56EA3F19" w14:textId="101441D6" w:rsidR="00B216AC" w:rsidRDefault="00B216AC" w:rsidP="00B216AC">
      <w:pPr>
        <w:pStyle w:val="a7"/>
        <w:spacing w:before="0" w:after="0"/>
        <w:ind w:firstLine="720"/>
        <w:rPr>
          <w:rFonts w:eastAsia="Times New Roman"/>
        </w:rPr>
      </w:pPr>
      <w:r>
        <w:rPr>
          <w:rFonts w:eastAsia="Times New Roman"/>
        </w:rPr>
        <w:t>- развитие современной и эффективной транспортной инфраструктуры, способной повысить комфортность проживания на территории</w:t>
      </w:r>
      <w:r>
        <w:rPr>
          <w:rFonts w:eastAsia="Times New Roman"/>
          <w:lang w:val="ru-RU"/>
        </w:rPr>
        <w:t xml:space="preserve"> города </w:t>
      </w:r>
      <w:r>
        <w:rPr>
          <w:rFonts w:eastAsia="Times New Roman"/>
        </w:rPr>
        <w:t>и мобильность населения;</w:t>
      </w:r>
    </w:p>
    <w:p w14:paraId="73837553" w14:textId="77777777" w:rsidR="00B216AC" w:rsidRDefault="00B216AC" w:rsidP="00B216AC">
      <w:pPr>
        <w:pStyle w:val="a7"/>
        <w:spacing w:before="0" w:after="0"/>
        <w:ind w:firstLine="720"/>
        <w:rPr>
          <w:rFonts w:eastAsia="Times New Roman"/>
        </w:rPr>
      </w:pPr>
      <w:r>
        <w:rPr>
          <w:rFonts w:eastAsia="Times New Roman"/>
        </w:rPr>
        <w:t>- развитие и модернизация коммунальной инфраструктур, а также повышение качества и надежности предоставления коммунальных услуг населению.</w:t>
      </w:r>
    </w:p>
    <w:p w14:paraId="446468C4" w14:textId="77777777" w:rsidR="00B216AC" w:rsidRPr="00B216AC" w:rsidRDefault="00B216AC" w:rsidP="00B216AC">
      <w:pPr>
        <w:pStyle w:val="a7"/>
      </w:pPr>
    </w:p>
    <w:p w14:paraId="4DC564FE" w14:textId="77777777" w:rsidR="00B53AD4" w:rsidRPr="006B2640" w:rsidRDefault="00B53AD4" w:rsidP="00544A6E">
      <w:pPr>
        <w:pStyle w:val="a7"/>
      </w:pPr>
    </w:p>
    <w:p w14:paraId="6CB29521" w14:textId="3CB0B4EE" w:rsidR="0037553F" w:rsidRPr="006B2640" w:rsidRDefault="00D75BFF" w:rsidP="00D52153">
      <w:pPr>
        <w:pStyle w:val="21"/>
        <w:tabs>
          <w:tab w:val="clear" w:pos="0"/>
          <w:tab w:val="left" w:pos="567"/>
          <w:tab w:val="left" w:pos="1134"/>
          <w:tab w:val="left" w:pos="1276"/>
        </w:tabs>
        <w:suppressAutoHyphens/>
        <w:spacing w:before="0" w:after="120"/>
        <w:ind w:left="576"/>
      </w:pPr>
      <w:bookmarkStart w:id="359" w:name="_Toc127194311"/>
      <w:bookmarkStart w:id="360" w:name="_Toc132734085"/>
      <w:bookmarkStart w:id="361" w:name="_Toc132739994"/>
      <w:bookmarkStart w:id="362" w:name="_Toc132806795"/>
      <w:bookmarkStart w:id="363" w:name="_Toc132809815"/>
      <w:bookmarkStart w:id="364" w:name="_Toc132810581"/>
      <w:bookmarkStart w:id="365" w:name="_Toc132810797"/>
      <w:bookmarkStart w:id="366" w:name="_Toc132812299"/>
      <w:bookmarkStart w:id="367" w:name="_Toc132820711"/>
      <w:bookmarkStart w:id="368" w:name="_Toc132904505"/>
      <w:bookmarkStart w:id="369" w:name="_Toc132906133"/>
      <w:bookmarkStart w:id="370" w:name="_Toc132907910"/>
      <w:bookmarkStart w:id="371" w:name="_Toc132968546"/>
      <w:bookmarkStart w:id="372" w:name="_Toc132976206"/>
      <w:bookmarkStart w:id="373" w:name="_Toc162279032"/>
      <w:r w:rsidRPr="006B2640">
        <w:t xml:space="preserve">2.2 </w:t>
      </w:r>
      <w:r w:rsidR="00D52153" w:rsidRPr="006B2640">
        <w:t>Обоснование предмета нормирования</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00D52153" w:rsidRPr="006B2640">
        <w:t xml:space="preserve"> </w:t>
      </w:r>
      <w:bookmarkEnd w:id="373"/>
    </w:p>
    <w:p w14:paraId="5ADD0FBA" w14:textId="5CFA490F" w:rsidR="00722D36" w:rsidRPr="006B2640" w:rsidRDefault="00722D36" w:rsidP="00544A6E">
      <w:pPr>
        <w:pStyle w:val="a7"/>
      </w:pPr>
      <w:r w:rsidRPr="006B2640">
        <w:t xml:space="preserve">В соответствии с частью 4 статьи 29.2 Градостроительного кодекса Российской Федерации нормативы градостроительного проектирования </w:t>
      </w:r>
      <w:r w:rsidR="00040108" w:rsidRPr="006B2640">
        <w:t>поселения</w:t>
      </w:r>
      <w:r w:rsidRPr="006B2640">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6DB13FF7" w14:textId="427CD5A3" w:rsidR="00722D36" w:rsidRPr="006B2640" w:rsidRDefault="00722D36" w:rsidP="006B2640">
      <w:pPr>
        <w:pStyle w:val="a0"/>
      </w:pPr>
      <w:r w:rsidRPr="006B2640">
        <w:t>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объектами местного значения;</w:t>
      </w:r>
    </w:p>
    <w:p w14:paraId="43EFC810" w14:textId="48C3EE9E" w:rsidR="00722D36" w:rsidRPr="006B2640" w:rsidRDefault="00722D36" w:rsidP="006B2640">
      <w:pPr>
        <w:pStyle w:val="a0"/>
      </w:pPr>
      <w:r w:rsidRPr="006B2640">
        <w:t>объектов иного значения в случаях, предусмотренных действующим законодательством.</w:t>
      </w:r>
    </w:p>
    <w:p w14:paraId="60DAE5DA" w14:textId="77777777" w:rsidR="00722D36" w:rsidRPr="006B2640" w:rsidRDefault="00722D36" w:rsidP="00544A6E">
      <w:pPr>
        <w:pStyle w:val="a7"/>
      </w:pPr>
      <w:r w:rsidRPr="006B2640">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48B0C672" w14:textId="77777777" w:rsidR="00722D36" w:rsidRPr="006B2640" w:rsidRDefault="00722D36" w:rsidP="00544A6E">
      <w:pPr>
        <w:pStyle w:val="a7"/>
      </w:pPr>
      <w:r w:rsidRPr="006B2640">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40B9CC9F" w14:textId="09D18BBF" w:rsidR="00722D36" w:rsidRPr="006B2640" w:rsidRDefault="00722D36" w:rsidP="004A6449">
      <w:pPr>
        <w:pStyle w:val="a7"/>
        <w:numPr>
          <w:ilvl w:val="0"/>
          <w:numId w:val="34"/>
        </w:numPr>
      </w:pPr>
      <w:r w:rsidRPr="006B2640">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32EBB4FF" w14:textId="77777777" w:rsidR="00722D36" w:rsidRPr="006B2640" w:rsidRDefault="00722D36" w:rsidP="006B2640">
      <w:pPr>
        <w:pStyle w:val="a0"/>
      </w:pPr>
      <w:r w:rsidRPr="006B2640">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178B6E2F" w14:textId="77777777" w:rsidR="00722D36" w:rsidRPr="006B2640" w:rsidRDefault="00722D36" w:rsidP="006B2640">
      <w:pPr>
        <w:pStyle w:val="a0"/>
      </w:pPr>
      <w:r w:rsidRPr="006B2640">
        <w:t>оказывает существенное влияние на социально-экономическое развитие муниципального образования.</w:t>
      </w:r>
    </w:p>
    <w:p w14:paraId="5B0EC8DB" w14:textId="77777777" w:rsidR="00722D36" w:rsidRPr="006B2640" w:rsidRDefault="00722D36" w:rsidP="006B2640">
      <w:pPr>
        <w:pStyle w:val="a7"/>
      </w:pPr>
      <w:r w:rsidRPr="006B2640">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w:t>
      </w:r>
      <w:r w:rsidRPr="006B2640">
        <w:lastRenderedPageBreak/>
        <w:t>документах территориального планирования муниципальных образований в Красноярском крае».</w:t>
      </w:r>
    </w:p>
    <w:p w14:paraId="613C53D8" w14:textId="77777777" w:rsidR="00722D36" w:rsidRPr="006B2640" w:rsidRDefault="00722D36" w:rsidP="006B2640">
      <w:pPr>
        <w:pStyle w:val="a7"/>
      </w:pPr>
      <w:r w:rsidRPr="006B2640">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626980F3" w14:textId="23BB66CA" w:rsidR="00722D36" w:rsidRPr="006B2640" w:rsidRDefault="00722D36" w:rsidP="004A6449">
      <w:pPr>
        <w:pStyle w:val="a7"/>
        <w:numPr>
          <w:ilvl w:val="0"/>
          <w:numId w:val="34"/>
        </w:numPr>
      </w:pPr>
      <w:r w:rsidRPr="006B2640">
        <w:t xml:space="preserve">Объект является объектом капитального строительства (объектом недвижимости), территорией. </w:t>
      </w:r>
    </w:p>
    <w:p w14:paraId="0484D14F" w14:textId="77777777" w:rsidR="00722D36" w:rsidRPr="006B2640" w:rsidRDefault="00722D36" w:rsidP="004A6449">
      <w:pPr>
        <w:pStyle w:val="a7"/>
        <w:numPr>
          <w:ilvl w:val="0"/>
          <w:numId w:val="34"/>
        </w:numPr>
      </w:pPr>
      <w:r w:rsidRPr="006B2640">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765E6DCE" w14:textId="77777777" w:rsidR="00722D36" w:rsidRPr="006B2640" w:rsidRDefault="00722D36" w:rsidP="004A6449">
      <w:pPr>
        <w:pStyle w:val="a7"/>
        <w:numPr>
          <w:ilvl w:val="0"/>
          <w:numId w:val="34"/>
        </w:numPr>
      </w:pPr>
      <w:r w:rsidRPr="006B2640">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1FA77B30" w14:textId="77777777" w:rsidR="00722D36" w:rsidRPr="006B2640" w:rsidRDefault="00722D36" w:rsidP="004A6449">
      <w:pPr>
        <w:pStyle w:val="a7"/>
        <w:numPr>
          <w:ilvl w:val="0"/>
          <w:numId w:val="34"/>
        </w:numPr>
      </w:pPr>
      <w:r w:rsidRPr="006B2640">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772DA3F2" w14:textId="77777777" w:rsidR="00722D36" w:rsidRPr="006B2640" w:rsidRDefault="00722D36" w:rsidP="004A6449">
      <w:pPr>
        <w:pStyle w:val="a7"/>
        <w:numPr>
          <w:ilvl w:val="0"/>
          <w:numId w:val="34"/>
        </w:numPr>
      </w:pPr>
      <w:r w:rsidRPr="006B2640">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2CF76E01" w14:textId="77777777" w:rsidR="00722D36" w:rsidRPr="006B2640" w:rsidRDefault="00722D36" w:rsidP="006B2640">
      <w:pPr>
        <w:pStyle w:val="a7"/>
      </w:pPr>
      <w:r w:rsidRPr="006B2640">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2B43F634" w14:textId="015DB218" w:rsidR="00722D36" w:rsidRDefault="00722D36" w:rsidP="006B2640">
      <w:pPr>
        <w:pStyle w:val="a7"/>
      </w:pPr>
      <w:r w:rsidRPr="006B2640">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0285F8D2" w14:textId="77777777" w:rsidR="003A6FC6" w:rsidRPr="006B2640" w:rsidRDefault="003A6FC6" w:rsidP="006B2640">
      <w:pPr>
        <w:pStyle w:val="a7"/>
      </w:pPr>
    </w:p>
    <w:p w14:paraId="5DBB0C08" w14:textId="20F469B0" w:rsidR="007E18BE" w:rsidRPr="006B2640" w:rsidRDefault="00D75BFF" w:rsidP="007E18BE">
      <w:pPr>
        <w:pStyle w:val="21"/>
        <w:tabs>
          <w:tab w:val="clear" w:pos="0"/>
          <w:tab w:val="left" w:pos="567"/>
          <w:tab w:val="left" w:pos="1134"/>
          <w:tab w:val="left" w:pos="1276"/>
        </w:tabs>
        <w:suppressAutoHyphens/>
        <w:spacing w:before="0" w:after="120"/>
        <w:ind w:left="576"/>
      </w:pPr>
      <w:bookmarkStart w:id="374" w:name="_Toc162279033"/>
      <w:r w:rsidRPr="006B2640">
        <w:t xml:space="preserve">2.3 </w:t>
      </w:r>
      <w:r w:rsidR="00D52153" w:rsidRPr="006B2640">
        <w:t xml:space="preserve">Обоснование дифференциации территории </w:t>
      </w:r>
      <w:bookmarkEnd w:id="374"/>
    </w:p>
    <w:p w14:paraId="5519E850" w14:textId="6EF4E1A1" w:rsidR="00D75BFF" w:rsidRPr="006B2640" w:rsidRDefault="00D75BFF" w:rsidP="00544A6E">
      <w:pPr>
        <w:pStyle w:val="a7"/>
      </w:pPr>
      <w:r w:rsidRPr="006B2640">
        <w:t xml:space="preserve">В качестве обоснования дифференциации территории поселения с целью установления расчетных показателей выступают </w:t>
      </w:r>
      <w:proofErr w:type="spellStart"/>
      <w:r w:rsidRPr="006B2640">
        <w:t>расселенческие</w:t>
      </w:r>
      <w:proofErr w:type="spellEnd"/>
      <w:r w:rsidRPr="006B2640">
        <w:t xml:space="preserve">, морфологические и иные особенности территории муниципального образования: </w:t>
      </w:r>
    </w:p>
    <w:p w14:paraId="5EF4645D" w14:textId="77777777" w:rsidR="00823BD9" w:rsidRPr="006B2640" w:rsidRDefault="00823BD9" w:rsidP="004A6449">
      <w:pPr>
        <w:pStyle w:val="59"/>
        <w:numPr>
          <w:ilvl w:val="0"/>
          <w:numId w:val="35"/>
        </w:numPr>
      </w:pPr>
      <w:r w:rsidRPr="006B2640">
        <w:t xml:space="preserve">Дифференциация территории по степени благоустройства жилой застройки </w:t>
      </w:r>
    </w:p>
    <w:p w14:paraId="032B0037" w14:textId="44B616CD" w:rsidR="00823BD9" w:rsidRPr="006B2640" w:rsidRDefault="00823BD9" w:rsidP="00544A6E">
      <w:pPr>
        <w:pStyle w:val="a7"/>
      </w:pPr>
      <w:r w:rsidRPr="006B2640">
        <w:t>Благоустройство жилищного фонда городских и сельских населенных пунктов различно. Например, удельный вес обще</w:t>
      </w:r>
      <w:r w:rsidR="002F7806" w:rsidRPr="006B2640">
        <w:t>й площади жилищного фонда город</w:t>
      </w:r>
      <w:r w:rsidR="002F7806" w:rsidRPr="006B2640">
        <w:rPr>
          <w:lang w:val="ru-RU"/>
        </w:rPr>
        <w:t>ских населенных пунктов</w:t>
      </w:r>
      <w:r w:rsidRPr="006B2640">
        <w:t>, оборудованн</w:t>
      </w:r>
      <w:r w:rsidR="002F7806" w:rsidRPr="006B2640">
        <w:rPr>
          <w:lang w:val="ru-RU"/>
        </w:rPr>
        <w:t>ого</w:t>
      </w:r>
      <w:r w:rsidRPr="006B2640">
        <w:t xml:space="preserve"> водопроводом, превышает в два раза такой же показатель для сельских населенных пунктов. </w:t>
      </w:r>
    </w:p>
    <w:p w14:paraId="23B3E133" w14:textId="77777777" w:rsidR="00823BD9" w:rsidRPr="006B2640" w:rsidRDefault="00823BD9" w:rsidP="00544A6E">
      <w:pPr>
        <w:pStyle w:val="a7"/>
      </w:pPr>
      <w:r w:rsidRPr="006B2640">
        <w:lastRenderedPageBreak/>
        <w:t>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08DA31F1" w14:textId="0028E6D1" w:rsidR="00D52153" w:rsidRPr="006B2640" w:rsidRDefault="00714D3E" w:rsidP="00544A6E">
      <w:pPr>
        <w:pStyle w:val="a7"/>
      </w:pPr>
      <w:r w:rsidRPr="006B2640">
        <w:t xml:space="preserve">Для населенных пунктов </w:t>
      </w:r>
      <w:r w:rsidRPr="006B2640">
        <w:rPr>
          <w:lang w:val="ru-RU"/>
        </w:rPr>
        <w:t>городских и сельских поселений</w:t>
      </w:r>
      <w:r w:rsidRPr="006B2640">
        <w:t xml:space="preserve"> характерна различная типология жилой застройки. В городских населенных пунктах с наибольшей численностью населения </w:t>
      </w:r>
      <w:r w:rsidRPr="006B2640">
        <w:rPr>
          <w:lang w:val="ru-RU"/>
        </w:rPr>
        <w:t xml:space="preserve">преобладает </w:t>
      </w:r>
      <w:r w:rsidRPr="006B2640">
        <w:t xml:space="preserve">многоквартирная жилая застройка различной этажности (малоэтажная, </w:t>
      </w:r>
      <w:proofErr w:type="spellStart"/>
      <w:r w:rsidRPr="006B2640">
        <w:t>среднеэтажная</w:t>
      </w:r>
      <w:proofErr w:type="spellEnd"/>
      <w:r w:rsidRPr="006B2640">
        <w:t>, многоэтажная), в сельских – индивидуальная.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48C88477" w14:textId="77777777" w:rsidR="00380C40" w:rsidRPr="006B2640" w:rsidRDefault="00380C40" w:rsidP="00544A6E">
      <w:pPr>
        <w:pStyle w:val="a7"/>
      </w:pPr>
      <w:r w:rsidRPr="006B2640">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4F8E9967" w14:textId="77777777" w:rsidR="00380C40" w:rsidRPr="006B2640" w:rsidRDefault="00380C40" w:rsidP="00544A6E">
      <w:pPr>
        <w:pStyle w:val="a0"/>
      </w:pPr>
      <w:r w:rsidRPr="006B2640">
        <w:t>развитие застроенных территорий, в том числе уплотнение;</w:t>
      </w:r>
    </w:p>
    <w:p w14:paraId="2C9FEBE5" w14:textId="77777777" w:rsidR="00380C40" w:rsidRPr="006B2640" w:rsidRDefault="00380C40" w:rsidP="00544A6E">
      <w:pPr>
        <w:pStyle w:val="a0"/>
      </w:pPr>
      <w:r w:rsidRPr="006B2640">
        <w:t>застройка на свободных территориях.</w:t>
      </w:r>
    </w:p>
    <w:p w14:paraId="0E29841D" w14:textId="77777777" w:rsidR="00380C40" w:rsidRPr="006B2640" w:rsidRDefault="00380C40" w:rsidP="00544A6E">
      <w:pPr>
        <w:pStyle w:val="a7"/>
      </w:pPr>
      <w:r w:rsidRPr="006B2640">
        <w:t xml:space="preserve"> 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14:paraId="69BE10CB" w14:textId="77777777" w:rsidR="00380C40" w:rsidRPr="006B2640" w:rsidRDefault="00380C40" w:rsidP="00544A6E">
      <w:pPr>
        <w:pStyle w:val="a7"/>
      </w:pPr>
      <w:r w:rsidRPr="006B2640">
        <w:t xml:space="preserve">Показатели для развития застроенных территорий, в </w:t>
      </w:r>
      <w:proofErr w:type="spellStart"/>
      <w:r w:rsidRPr="006B2640">
        <w:t>т.ч</w:t>
      </w:r>
      <w:proofErr w:type="spellEnd"/>
      <w:r w:rsidRPr="006B2640">
        <w:t xml:space="preserve">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24A9AB66" w14:textId="4D19F08F" w:rsidR="00380C40" w:rsidRPr="006B2640" w:rsidRDefault="00380C40" w:rsidP="00544A6E">
      <w:pPr>
        <w:pStyle w:val="a7"/>
      </w:pPr>
      <w:r w:rsidRPr="006B2640">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городской и сельской среды.</w:t>
      </w:r>
    </w:p>
    <w:p w14:paraId="49BAE811" w14:textId="0A0F811A" w:rsidR="00B53AD4" w:rsidRPr="006B2640" w:rsidRDefault="00D75BFF" w:rsidP="00D75BFF">
      <w:pPr>
        <w:pStyle w:val="21"/>
        <w:tabs>
          <w:tab w:val="clear" w:pos="0"/>
          <w:tab w:val="left" w:pos="567"/>
          <w:tab w:val="left" w:pos="1134"/>
          <w:tab w:val="left" w:pos="1276"/>
        </w:tabs>
        <w:suppressAutoHyphens/>
        <w:spacing w:before="120" w:after="120"/>
        <w:ind w:left="578" w:hanging="578"/>
      </w:pPr>
      <w:bookmarkStart w:id="375" w:name="_Toc85461031"/>
      <w:bookmarkStart w:id="376" w:name="_Toc162279034"/>
      <w:bookmarkEnd w:id="321"/>
      <w:bookmarkEnd w:id="322"/>
      <w:bookmarkEnd w:id="323"/>
      <w:bookmarkEnd w:id="324"/>
      <w:r w:rsidRPr="006B2640">
        <w:t xml:space="preserve">2.4 </w:t>
      </w:r>
      <w:r w:rsidR="00F15466" w:rsidRPr="006B2640">
        <w:t>Обоснование расчетных показателей, содержа</w:t>
      </w:r>
      <w:r w:rsidR="00904F3C" w:rsidRPr="006B2640">
        <w:t xml:space="preserve">щихся в основной части местных </w:t>
      </w:r>
      <w:r w:rsidR="00F15466" w:rsidRPr="006B2640">
        <w:t>нормативов градостроительного проектирования</w:t>
      </w:r>
      <w:bookmarkEnd w:id="375"/>
      <w:bookmarkEnd w:id="376"/>
    </w:p>
    <w:p w14:paraId="5C3C1BC8" w14:textId="4864D654" w:rsidR="00143EDA" w:rsidRPr="006B2640" w:rsidRDefault="00D75BFF" w:rsidP="00143EDA">
      <w:pPr>
        <w:pStyle w:val="3"/>
      </w:pPr>
      <w:bookmarkStart w:id="377" w:name="_Toc162279035"/>
      <w:bookmarkStart w:id="378" w:name="_Toc85461037"/>
      <w:bookmarkStart w:id="379" w:name="_Toc85466914"/>
      <w:r w:rsidRPr="006B2640">
        <w:t xml:space="preserve">2.4.1 </w:t>
      </w:r>
      <w:proofErr w:type="gramStart"/>
      <w:r w:rsidR="00143EDA" w:rsidRPr="006B2640">
        <w:t>В</w:t>
      </w:r>
      <w:proofErr w:type="gramEnd"/>
      <w:r w:rsidR="00143EDA" w:rsidRPr="006B2640">
        <w:t xml:space="preserve"> области физической культуры и спорта</w:t>
      </w:r>
      <w:bookmarkEnd w:id="377"/>
    </w:p>
    <w:p w14:paraId="2C1ABADD" w14:textId="46E8F564" w:rsidR="00314205" w:rsidRPr="006B2640" w:rsidRDefault="009E19A1" w:rsidP="00544A6E">
      <w:pPr>
        <w:pStyle w:val="a7"/>
        <w:rPr>
          <w:lang w:val="ru-RU"/>
        </w:rPr>
      </w:pPr>
      <w:r w:rsidRPr="006B2640">
        <w:t>Расчетные показатели минимально допустимого уровня обеспеченности населения велосипедными дорожками установлены в соответствии с Перечнем поручений по итогам заседания Совета по развитию физической культуры и спорта, утвержденным Президентом Российской Федерации № Пр-2397.</w:t>
      </w:r>
      <w:r w:rsidRPr="006B2640">
        <w:rPr>
          <w:lang w:val="ru-RU"/>
        </w:rPr>
        <w:t xml:space="preserve"> </w:t>
      </w:r>
      <w:r w:rsidR="003100B8" w:rsidRPr="006B2640">
        <w:rPr>
          <w:lang w:val="ru-RU"/>
        </w:rPr>
        <w:t xml:space="preserve">Значение уровня обеспеченности велосипедными дорожками установлено </w:t>
      </w:r>
      <w:r w:rsidRPr="006B2640">
        <w:t xml:space="preserve">методом </w:t>
      </w:r>
      <w:bookmarkStart w:id="380" w:name="_Hlk135643081"/>
      <w:r w:rsidRPr="006B2640">
        <w:t xml:space="preserve">пространственного анализа и </w:t>
      </w:r>
      <w:bookmarkEnd w:id="380"/>
      <w:r w:rsidRPr="006B2640">
        <w:t>экспертной оценки</w:t>
      </w:r>
      <w:r w:rsidRPr="006B2640">
        <w:rPr>
          <w:lang w:val="ru-RU"/>
        </w:rPr>
        <w:t>.</w:t>
      </w:r>
    </w:p>
    <w:p w14:paraId="7C597BC0" w14:textId="439EA71F" w:rsidR="00143EDA" w:rsidRPr="006B2640" w:rsidRDefault="00D75BFF" w:rsidP="00143EDA">
      <w:pPr>
        <w:pStyle w:val="3"/>
      </w:pPr>
      <w:bookmarkStart w:id="381" w:name="_Toc162279036"/>
      <w:r w:rsidRPr="006B2640">
        <w:t xml:space="preserve">2.4.2 </w:t>
      </w:r>
      <w:proofErr w:type="gramStart"/>
      <w:r w:rsidR="00143EDA" w:rsidRPr="006B2640">
        <w:t>В</w:t>
      </w:r>
      <w:proofErr w:type="gramEnd"/>
      <w:r w:rsidR="00143EDA" w:rsidRPr="006B2640">
        <w:t xml:space="preserve"> области жилищного строительства</w:t>
      </w:r>
      <w:bookmarkEnd w:id="381"/>
    </w:p>
    <w:p w14:paraId="20E1CC29" w14:textId="77777777" w:rsidR="00E7641F" w:rsidRPr="006B2640" w:rsidRDefault="00E7641F" w:rsidP="00544A6E">
      <w:pPr>
        <w:pStyle w:val="a7"/>
      </w:pPr>
      <w:r w:rsidRPr="006B2640">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1161F31A" w14:textId="77777777" w:rsidR="00E7641F" w:rsidRPr="006B2640" w:rsidRDefault="00E7641F" w:rsidP="00544A6E">
      <w:pPr>
        <w:pStyle w:val="a7"/>
      </w:pPr>
      <w:r w:rsidRPr="006B2640">
        <w:lastRenderedPageBreak/>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75B7D461" w14:textId="77777777" w:rsidR="00E7641F" w:rsidRPr="006B2640" w:rsidRDefault="00E7641F" w:rsidP="00544A6E">
      <w:pPr>
        <w:pStyle w:val="a7"/>
      </w:pPr>
      <w:r w:rsidRPr="006B2640">
        <w:t>Объектом нормирования для территорий жилой застройки являются объекты жилищного строительства. Установленные показатели, характеризуют обеспеченность населения территорией и интенсивность ее использования, направленные на создание комфортной жилой среды:</w:t>
      </w:r>
    </w:p>
    <w:p w14:paraId="285B8653" w14:textId="38FAD894" w:rsidR="00E7641F" w:rsidRPr="006B2640" w:rsidRDefault="00E7641F" w:rsidP="00544A6E">
      <w:pPr>
        <w:pStyle w:val="a0"/>
      </w:pPr>
      <w:r w:rsidRPr="006B2640">
        <w:t>дифференциация многоквартирного жилищного фонда;</w:t>
      </w:r>
    </w:p>
    <w:p w14:paraId="5A3CE602" w14:textId="77777777" w:rsidR="00E7641F" w:rsidRPr="006B2640" w:rsidRDefault="00E7641F" w:rsidP="00544A6E">
      <w:pPr>
        <w:pStyle w:val="a0"/>
      </w:pPr>
      <w:r w:rsidRPr="006B2640">
        <w:t>предельная этажность многоквартирной жилой застройки, и возможность размещения высотных доминант;</w:t>
      </w:r>
    </w:p>
    <w:p w14:paraId="6D50BBFB" w14:textId="77777777" w:rsidR="00E7641F" w:rsidRPr="006B2640" w:rsidRDefault="00E7641F" w:rsidP="00544A6E">
      <w:pPr>
        <w:pStyle w:val="a0"/>
      </w:pPr>
      <w:r w:rsidRPr="006B2640">
        <w:t>предельная расчетная плотность населения в границах элемента планировочной структуры;</w:t>
      </w:r>
    </w:p>
    <w:p w14:paraId="4D48838B" w14:textId="38DD8A79" w:rsidR="00E7641F" w:rsidRPr="006B2640" w:rsidRDefault="00E7641F" w:rsidP="00544A6E">
      <w:pPr>
        <w:pStyle w:val="a0"/>
      </w:pPr>
      <w:r w:rsidRPr="006B2640">
        <w:t>уровень обеспеченности площадками придомового благоустройства в границах земельного участка</w:t>
      </w:r>
      <w:r w:rsidR="00CC760F" w:rsidRPr="006B2640">
        <w:t>.</w:t>
      </w:r>
    </w:p>
    <w:p w14:paraId="6BDAEE60" w14:textId="77777777" w:rsidR="00E7641F" w:rsidRPr="006B2640" w:rsidRDefault="00E7641F" w:rsidP="00544A6E">
      <w:pPr>
        <w:pStyle w:val="a7"/>
      </w:pPr>
      <w:r w:rsidRPr="006B2640">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6B2640">
        <w:t>Росреестра</w:t>
      </w:r>
      <w:proofErr w:type="spellEnd"/>
      <w:r w:rsidRPr="006B2640">
        <w:t xml:space="preserve"> от 10.11.2020 N П/0412, Требованием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утвержденный Приказом Минэкономразвития России от 09.01.2018 N 10: </w:t>
      </w:r>
    </w:p>
    <w:p w14:paraId="48F7C37F" w14:textId="77777777" w:rsidR="00E7641F" w:rsidRPr="006B2640" w:rsidRDefault="00E7641F" w:rsidP="00544A6E">
      <w:pPr>
        <w:pStyle w:val="a0"/>
      </w:pPr>
      <w:r w:rsidRPr="006B2640">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6413CB42" w14:textId="77777777" w:rsidR="00E7641F" w:rsidRPr="006B2640" w:rsidRDefault="00E7641F" w:rsidP="00544A6E">
      <w:pPr>
        <w:pStyle w:val="a0"/>
      </w:pPr>
      <w:r w:rsidRPr="006B2640">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666980EF" w14:textId="77777777" w:rsidR="00E7641F" w:rsidRPr="006B2640" w:rsidRDefault="00E7641F" w:rsidP="00544A6E">
      <w:pPr>
        <w:pStyle w:val="a0"/>
      </w:pPr>
      <w:proofErr w:type="spellStart"/>
      <w:r w:rsidRPr="006B2640">
        <w:t>среднеэтажная</w:t>
      </w:r>
      <w:proofErr w:type="spellEnd"/>
      <w:r w:rsidRPr="006B2640">
        <w:t xml:space="preserve"> жилая застройка – застройка многоквартирными жилыми домами высотой от 5 до 8 этажей включительно;</w:t>
      </w:r>
    </w:p>
    <w:p w14:paraId="7884487B" w14:textId="19213AFC" w:rsidR="00E7641F" w:rsidRPr="006B2640" w:rsidRDefault="00E7641F" w:rsidP="00544A6E">
      <w:pPr>
        <w:pStyle w:val="a0"/>
      </w:pPr>
      <w:r w:rsidRPr="006B2640">
        <w:t xml:space="preserve">многоэтажная жилая застройка – застройка многоквартирными жилыми домами высотой от 9 </w:t>
      </w:r>
      <w:r w:rsidR="000831FA" w:rsidRPr="006B2640">
        <w:t xml:space="preserve">до 10 этажей </w:t>
      </w:r>
      <w:r w:rsidR="001424EB" w:rsidRPr="006B2640">
        <w:t>в</w:t>
      </w:r>
      <w:r w:rsidR="000831FA" w:rsidRPr="006B2640">
        <w:t>ключительно</w:t>
      </w:r>
      <w:r w:rsidRPr="006B2640">
        <w:t>.</w:t>
      </w:r>
    </w:p>
    <w:p w14:paraId="05DD99F6" w14:textId="77777777" w:rsidR="00E7641F" w:rsidRPr="006B2640" w:rsidRDefault="00E7641F" w:rsidP="00544A6E">
      <w:pPr>
        <w:pStyle w:val="a7"/>
      </w:pPr>
      <w:r w:rsidRPr="006B2640">
        <w:t xml:space="preserve">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в целях обеспечения оптимальной территории жилого объекта с учетом размещения площадок придомового благоустройства и коммуникаций, не зависимо от использования первых этажей под объекты жилого либо коммерческого назначения. </w:t>
      </w:r>
    </w:p>
    <w:p w14:paraId="21682ED6" w14:textId="77777777" w:rsidR="00E7641F" w:rsidRPr="006B2640" w:rsidRDefault="00E7641F" w:rsidP="00544A6E">
      <w:pPr>
        <w:pStyle w:val="a7"/>
      </w:pPr>
      <w:r w:rsidRPr="006B2640">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34D9919F" w14:textId="77777777" w:rsidR="00E7641F" w:rsidRPr="006B2640" w:rsidRDefault="00E7641F" w:rsidP="00544A6E">
      <w:pPr>
        <w:pStyle w:val="a0"/>
      </w:pPr>
      <w:r w:rsidRPr="006B2640">
        <w:t>многоквартирный дом, 1-4 этажей – 0,9;</w:t>
      </w:r>
    </w:p>
    <w:p w14:paraId="19B45E5A" w14:textId="77777777" w:rsidR="00E7641F" w:rsidRPr="006B2640" w:rsidRDefault="00E7641F" w:rsidP="00544A6E">
      <w:pPr>
        <w:pStyle w:val="a0"/>
      </w:pPr>
      <w:r w:rsidRPr="006B2640">
        <w:t>многоквартирный дом, 4-5 этажей – 0,85;</w:t>
      </w:r>
    </w:p>
    <w:p w14:paraId="37945127" w14:textId="77777777" w:rsidR="00E7641F" w:rsidRPr="006B2640" w:rsidRDefault="00E7641F" w:rsidP="00544A6E">
      <w:pPr>
        <w:pStyle w:val="a0"/>
      </w:pPr>
      <w:r w:rsidRPr="006B2640">
        <w:t>многоквартирный дом, 6-9 этажей – 0,8;</w:t>
      </w:r>
    </w:p>
    <w:p w14:paraId="4FFA1052" w14:textId="34E3F48D" w:rsidR="00E7641F" w:rsidRPr="006B2640" w:rsidRDefault="00E7641F" w:rsidP="00544A6E">
      <w:pPr>
        <w:pStyle w:val="a0"/>
      </w:pPr>
      <w:r w:rsidRPr="006B2640">
        <w:t>многоквартирный дом 10 этажей</w:t>
      </w:r>
      <w:r w:rsidR="002E624D" w:rsidRPr="006B2640">
        <w:t xml:space="preserve"> </w:t>
      </w:r>
      <w:r w:rsidRPr="006B2640">
        <w:t>– 0,75;</w:t>
      </w:r>
    </w:p>
    <w:p w14:paraId="2FAC6E58" w14:textId="069C119F" w:rsidR="00D474F7" w:rsidRPr="006B2640" w:rsidRDefault="00D474F7" w:rsidP="00544A6E">
      <w:pPr>
        <w:pStyle w:val="a7"/>
      </w:pPr>
      <w:bookmarkStart w:id="382" w:name="_Toc529300831"/>
      <w:bookmarkStart w:id="383" w:name="_Toc2787703"/>
      <w:bookmarkStart w:id="384" w:name="_Toc2862991"/>
      <w:bookmarkStart w:id="385" w:name="_Toc2865482"/>
      <w:bookmarkStart w:id="386" w:name="_Toc3299350"/>
      <w:bookmarkStart w:id="387" w:name="_Toc3303339"/>
      <w:bookmarkStart w:id="388" w:name="_Toc3370318"/>
      <w:bookmarkStart w:id="389" w:name="_Toc3390950"/>
      <w:bookmarkStart w:id="390" w:name="_Toc3838073"/>
      <w:bookmarkStart w:id="391" w:name="_Toc6673138"/>
      <w:bookmarkStart w:id="392" w:name="_Toc40122407"/>
      <w:bookmarkStart w:id="393" w:name="_Toc40636287"/>
      <w:bookmarkStart w:id="394" w:name="_Toc57214926"/>
      <w:bookmarkStart w:id="395" w:name="_Toc57386297"/>
      <w:bookmarkStart w:id="396" w:name="_Toc57995023"/>
      <w:r w:rsidRPr="006B2640">
        <w:lastRenderedPageBreak/>
        <w:t>Определение минимального размера земельного участка для размещения многоквартирного жилого здания</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6B2640">
        <w:t xml:space="preserve"> </w:t>
      </w:r>
    </w:p>
    <w:p w14:paraId="0511F28D" w14:textId="77777777" w:rsidR="00D474F7" w:rsidRPr="006B2640" w:rsidRDefault="00D474F7" w:rsidP="00544A6E">
      <w:pPr>
        <w:pStyle w:val="a7"/>
      </w:pPr>
      <w:r w:rsidRPr="006B2640">
        <w:t>Размер земельного участка определяет отношение общей площади жилого здания к территории, необходимой для его размещения.</w:t>
      </w:r>
    </w:p>
    <w:p w14:paraId="1C92BC44" w14:textId="77777777" w:rsidR="00D474F7" w:rsidRPr="006B2640" w:rsidRDefault="00D474F7" w:rsidP="00544A6E">
      <w:pPr>
        <w:pStyle w:val="a7"/>
      </w:pPr>
      <w:r w:rsidRPr="006B2640">
        <w:t>Расчет размера земельного участка, для зданий различной этажности выполняется по формуле:</w:t>
      </w:r>
    </w:p>
    <w:p w14:paraId="444D3EE7" w14:textId="77777777" w:rsidR="00D474F7" w:rsidRPr="006B2640" w:rsidRDefault="00E7365C" w:rsidP="00D474F7">
      <w:pPr>
        <w:pStyle w:val="aff3"/>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D474F7" w:rsidRPr="006B2640">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D474F7" w:rsidRPr="006B2640">
        <w:t>*100, где:</w:t>
      </w:r>
    </w:p>
    <w:p w14:paraId="6272FCF8" w14:textId="77777777" w:rsidR="00D474F7" w:rsidRPr="006B2640" w:rsidRDefault="00E7365C" w:rsidP="00544A6E">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D474F7" w:rsidRPr="006B2640">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705F9E8B" w14:textId="77777777" w:rsidR="00D474F7" w:rsidRPr="006B2640" w:rsidRDefault="00E7365C" w:rsidP="00544A6E">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D474F7" w:rsidRPr="006B2640">
        <w:t xml:space="preserve"> – территория, занимаемая жилым зданием, включая внешний контур отмостки зда</w:t>
      </w:r>
      <w:proofErr w:type="spellStart"/>
      <w:r w:rsidR="00D474F7" w:rsidRPr="006B2640">
        <w:t>ния</w:t>
      </w:r>
      <w:proofErr w:type="spellEnd"/>
      <w:r w:rsidR="00D474F7" w:rsidRPr="006B2640">
        <w:t>,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1F521C48" w14:textId="77777777" w:rsidR="00D474F7" w:rsidRPr="006B2640" w:rsidRDefault="00E7365C" w:rsidP="00544A6E">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D474F7" w:rsidRPr="006B2640">
        <w:t xml:space="preserve"> – территория площадок придомового благоустройства, в том числе парковок для личного автотр</w:t>
      </w:r>
      <w:proofErr w:type="spellStart"/>
      <w:r w:rsidR="00D474F7" w:rsidRPr="006B2640">
        <w:t>анспорта</w:t>
      </w:r>
      <w:proofErr w:type="spellEnd"/>
      <w:r w:rsidR="00D474F7" w:rsidRPr="006B2640">
        <w:t xml:space="preserve">, гостевых парковочных мест (в границах земельного участка), озеленения, детских игровых, спортивных площадок, кв. м. </w:t>
      </w:r>
    </w:p>
    <w:p w14:paraId="2C13AB48" w14:textId="77777777" w:rsidR="00D474F7" w:rsidRPr="006B2640" w:rsidRDefault="00E7365C" w:rsidP="00544A6E">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D474F7" w:rsidRPr="006B2640">
        <w:t xml:space="preserve">  – общая площадь жилого здания, кв. м; общая площадь жилого здания – определяется как сумма площадей жилых и технических эта</w:t>
      </w:r>
      <w:proofErr w:type="spellStart"/>
      <w:r w:rsidR="00D474F7" w:rsidRPr="006B2640">
        <w:t>жей</w:t>
      </w:r>
      <w:proofErr w:type="spellEnd"/>
      <w:r w:rsidR="00D474F7" w:rsidRPr="006B2640">
        <w:t>,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099EBAAF" w14:textId="4E2B0E60" w:rsidR="00D474F7" w:rsidRPr="006B2640" w:rsidRDefault="00E7365C" w:rsidP="00544A6E">
      <w:pPr>
        <w:pStyle w:val="a7"/>
        <w:rPr>
          <w:lang w:val="ru-RU"/>
        </w:rPr>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D474F7" w:rsidRPr="006B2640">
        <w:t xml:space="preserve"> – коэффициент, определяющий необходимый размер территорий, обеспечивающих подъезд, п</w:t>
      </w:r>
      <w:proofErr w:type="spellStart"/>
      <w:r w:rsidR="00D474F7" w:rsidRPr="006B2640">
        <w:t>одход</w:t>
      </w:r>
      <w:proofErr w:type="spellEnd"/>
      <w:r w:rsidR="00D474F7" w:rsidRPr="006B2640">
        <w:t xml:space="preserve">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w:t>
      </w:r>
    </w:p>
    <w:p w14:paraId="0579C21B" w14:textId="77777777" w:rsidR="008E5D51" w:rsidRPr="006B2640" w:rsidRDefault="008E5D51" w:rsidP="00544A6E">
      <w:pPr>
        <w:pStyle w:val="a7"/>
        <w:sectPr w:rsidR="008E5D51" w:rsidRPr="006B2640" w:rsidSect="003E6C32">
          <w:pgSz w:w="11906" w:h="16838" w:code="9"/>
          <w:pgMar w:top="1134" w:right="851" w:bottom="1134" w:left="1701" w:header="425" w:footer="544" w:gutter="0"/>
          <w:cols w:space="708"/>
          <w:docGrid w:linePitch="360"/>
        </w:sectPr>
      </w:pPr>
    </w:p>
    <w:p w14:paraId="28029CDA" w14:textId="4840D754" w:rsidR="00D474F7" w:rsidRPr="006B2640" w:rsidRDefault="00D474F7" w:rsidP="00544A6E">
      <w:pPr>
        <w:pStyle w:val="a7"/>
        <w:rPr>
          <w:rStyle w:val="s220"/>
          <w:rFonts w:eastAsiaTheme="majorEastAsia"/>
        </w:rPr>
      </w:pPr>
      <w:r w:rsidRPr="006B2640">
        <w:rPr>
          <w:rStyle w:val="s220"/>
          <w:rFonts w:eastAsiaTheme="majorEastAsia"/>
          <w:b/>
          <w:bCs/>
        </w:rPr>
        <w:lastRenderedPageBreak/>
        <w:t>Показатели минимально допустимых размеров площадок придомового благоустройства различного функционального назначения</w:t>
      </w:r>
    </w:p>
    <w:p w14:paraId="07480CFF" w14:textId="77777777" w:rsidR="00D474F7" w:rsidRPr="006B2640" w:rsidRDefault="00D474F7" w:rsidP="00544A6E">
      <w:pPr>
        <w:pStyle w:val="a7"/>
      </w:pPr>
      <w:r w:rsidRPr="006B2640">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57A3CE73" w14:textId="1204EAA8" w:rsidR="006C49B0" w:rsidRPr="006B2640" w:rsidRDefault="00D474F7" w:rsidP="006C49B0">
      <w:pPr>
        <w:pStyle w:val="a7"/>
        <w:rPr>
          <w:lang w:val="ru-RU"/>
        </w:rPr>
      </w:pPr>
      <w:r w:rsidRPr="006B2640">
        <w:t xml:space="preserve">Показатель благоустройства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квартир жилого здания (кв. м площадок/ 100 кв. м площади квартир), устанавливается для каждого вида площадки дворового благоустройства </w:t>
      </w:r>
      <w:r w:rsidR="00E7641F" w:rsidRPr="006B2640">
        <w:t>по макрорайонам</w:t>
      </w:r>
      <w:r w:rsidR="006C49B0" w:rsidRPr="006B2640">
        <w:rPr>
          <w:lang w:val="ru-RU"/>
        </w:rPr>
        <w:t xml:space="preserve">. </w:t>
      </w:r>
      <w:r w:rsidR="006C49B0" w:rsidRPr="006B2640">
        <w:t>Минимально допустимые размеры площадок придомового благоустройства различного функционального назначения приведены ниже</w:t>
      </w:r>
      <w:r w:rsidR="006C49B0" w:rsidRPr="006B2640">
        <w:rPr>
          <w:lang w:val="ru-RU"/>
        </w:rPr>
        <w:t xml:space="preserve"> (</w:t>
      </w:r>
      <w:r w:rsidR="006C49B0" w:rsidRPr="006B2640">
        <w:rPr>
          <w:lang w:val="ru-RU"/>
        </w:rPr>
        <w:fldChar w:fldCharType="begin"/>
      </w:r>
      <w:r w:rsidR="006C49B0" w:rsidRPr="006B2640">
        <w:rPr>
          <w:lang w:val="ru-RU"/>
        </w:rPr>
        <w:instrText xml:space="preserve"> REF _Ref138674856 \h </w:instrText>
      </w:r>
      <w:r w:rsidR="006B2640">
        <w:rPr>
          <w:lang w:val="ru-RU"/>
        </w:rPr>
        <w:instrText xml:space="preserve"> \* MERGEFORMAT </w:instrText>
      </w:r>
      <w:r w:rsidR="006C49B0" w:rsidRPr="006B2640">
        <w:rPr>
          <w:lang w:val="ru-RU"/>
        </w:rPr>
      </w:r>
      <w:r w:rsidR="006C49B0" w:rsidRPr="006B2640">
        <w:rPr>
          <w:lang w:val="ru-RU"/>
        </w:rPr>
        <w:fldChar w:fldCharType="separate"/>
      </w:r>
      <w:r w:rsidR="0032788B" w:rsidRPr="006B2640">
        <w:t xml:space="preserve">Таблица </w:t>
      </w:r>
      <w:r w:rsidR="0032788B">
        <w:rPr>
          <w:noProof/>
        </w:rPr>
        <w:t>14</w:t>
      </w:r>
      <w:r w:rsidR="006C49B0" w:rsidRPr="006B2640">
        <w:rPr>
          <w:lang w:val="ru-RU"/>
        </w:rPr>
        <w:fldChar w:fldCharType="end"/>
      </w:r>
      <w:r w:rsidR="006C49B0" w:rsidRPr="006B2640">
        <w:rPr>
          <w:lang w:val="ru-RU"/>
        </w:rPr>
        <w:t>).</w:t>
      </w:r>
    </w:p>
    <w:p w14:paraId="77FD0022" w14:textId="0D67CB99" w:rsidR="00E7641F" w:rsidRPr="006B2640" w:rsidRDefault="00E7641F" w:rsidP="00544A6E">
      <w:pPr>
        <w:pStyle w:val="a7"/>
      </w:pPr>
      <w:r w:rsidRPr="006B2640">
        <w:t xml:space="preserve">Состав макрорайонов приведен в </w:t>
      </w:r>
      <w:r w:rsidRPr="006B2640">
        <w:rPr>
          <w:lang w:val="ru-RU"/>
        </w:rPr>
        <w:t xml:space="preserve">РНГП Красноярского края </w:t>
      </w:r>
      <w:r w:rsidR="001424EB" w:rsidRPr="006B2640">
        <w:rPr>
          <w:lang w:val="ru-RU"/>
        </w:rPr>
        <w:t>в таблице (</w:t>
      </w:r>
      <w:r w:rsidRPr="006B2640">
        <w:t>Таблиц</w:t>
      </w:r>
      <w:r w:rsidRPr="006B2640">
        <w:rPr>
          <w:lang w:val="ru-RU"/>
        </w:rPr>
        <w:t>а</w:t>
      </w:r>
      <w:r w:rsidRPr="006B2640">
        <w:t xml:space="preserve"> Б.1</w:t>
      </w:r>
      <w:r w:rsidR="001424EB" w:rsidRPr="006B2640">
        <w:rPr>
          <w:lang w:val="ru-RU"/>
        </w:rPr>
        <w:t>)</w:t>
      </w:r>
      <w:r w:rsidRPr="006B2640">
        <w:t xml:space="preserve"> Приложения Б.  </w:t>
      </w:r>
    </w:p>
    <w:p w14:paraId="447ABDC9" w14:textId="01A88478" w:rsidR="006C49B0" w:rsidRPr="006B2640" w:rsidRDefault="006C49B0" w:rsidP="006C49B0">
      <w:pPr>
        <w:pStyle w:val="affffffffc"/>
        <w:rPr>
          <w:rFonts w:eastAsiaTheme="minorHAnsi"/>
          <w:lang w:eastAsia="en-US"/>
        </w:rPr>
      </w:pPr>
      <w:bookmarkStart w:id="397" w:name="_Ref138674856"/>
      <w:r w:rsidRPr="006B2640">
        <w:t xml:space="preserve">Таблица </w:t>
      </w:r>
      <w:r w:rsidRPr="006B2640">
        <w:rPr>
          <w:noProof/>
        </w:rPr>
        <w:fldChar w:fldCharType="begin"/>
      </w:r>
      <w:r w:rsidRPr="006B2640">
        <w:rPr>
          <w:noProof/>
        </w:rPr>
        <w:instrText xml:space="preserve"> SEQ Таблица \* ARABIC </w:instrText>
      </w:r>
      <w:r w:rsidRPr="006B2640">
        <w:rPr>
          <w:noProof/>
        </w:rPr>
        <w:fldChar w:fldCharType="separate"/>
      </w:r>
      <w:r w:rsidR="0032788B">
        <w:rPr>
          <w:noProof/>
        </w:rPr>
        <w:t>14</w:t>
      </w:r>
      <w:r w:rsidRPr="006B2640">
        <w:rPr>
          <w:noProof/>
        </w:rPr>
        <w:fldChar w:fldCharType="end"/>
      </w:r>
      <w:bookmarkEnd w:id="397"/>
      <w:r w:rsidRPr="006B2640">
        <w:t xml:space="preserve"> </w:t>
      </w:r>
      <w:r w:rsidRPr="006B2640">
        <w:rPr>
          <w:rFonts w:eastAsiaTheme="minorHAnsi"/>
          <w:lang w:eastAsia="en-US"/>
        </w:rPr>
        <w:t>– Показатели минимально допустимых размеров площадок придомового благоустройства различного функционального назначения</w:t>
      </w:r>
    </w:p>
    <w:tbl>
      <w:tblPr>
        <w:tblW w:w="5270" w:type="pct"/>
        <w:tblInd w:w="-147" w:type="dxa"/>
        <w:tblCellMar>
          <w:left w:w="62" w:type="dxa"/>
          <w:right w:w="62" w:type="dxa"/>
        </w:tblCellMar>
        <w:tblLook w:val="04A0" w:firstRow="1" w:lastRow="0" w:firstColumn="1" w:lastColumn="0" w:noHBand="0" w:noVBand="1"/>
      </w:tblPr>
      <w:tblGrid>
        <w:gridCol w:w="596"/>
        <w:gridCol w:w="1708"/>
        <w:gridCol w:w="1124"/>
        <w:gridCol w:w="1298"/>
        <w:gridCol w:w="3175"/>
        <w:gridCol w:w="1948"/>
      </w:tblGrid>
      <w:tr w:rsidR="006B2640" w:rsidRPr="006B2640" w14:paraId="24D39C4B" w14:textId="77777777" w:rsidTr="003A6FC6">
        <w:trPr>
          <w:trHeight w:val="653"/>
        </w:trPr>
        <w:tc>
          <w:tcPr>
            <w:tcW w:w="307" w:type="pct"/>
            <w:tcBorders>
              <w:top w:val="single" w:sz="4" w:space="0" w:color="auto"/>
              <w:left w:val="single" w:sz="4" w:space="0" w:color="auto"/>
              <w:bottom w:val="single" w:sz="4" w:space="0" w:color="auto"/>
              <w:right w:val="single" w:sz="4" w:space="0" w:color="auto"/>
            </w:tcBorders>
          </w:tcPr>
          <w:p w14:paraId="33CFA48F" w14:textId="77777777" w:rsidR="006C49B0" w:rsidRPr="006B2640" w:rsidRDefault="006C49B0" w:rsidP="00323CB5">
            <w:pPr>
              <w:suppressAutoHyphens/>
              <w:autoSpaceDE w:val="0"/>
              <w:autoSpaceDN w:val="0"/>
              <w:adjustRightInd w:val="0"/>
              <w:jc w:val="center"/>
              <w:rPr>
                <w:b/>
                <w:sz w:val="20"/>
                <w:szCs w:val="20"/>
                <w:lang w:eastAsia="en-US"/>
              </w:rPr>
            </w:pPr>
            <w:r w:rsidRPr="006B2640">
              <w:rPr>
                <w:b/>
                <w:sz w:val="20"/>
                <w:szCs w:val="20"/>
                <w:lang w:eastAsia="en-US"/>
              </w:rPr>
              <w:t>№ п/п</w:t>
            </w:r>
          </w:p>
        </w:tc>
        <w:tc>
          <w:tcPr>
            <w:tcW w:w="871" w:type="pct"/>
            <w:tcBorders>
              <w:top w:val="single" w:sz="4" w:space="0" w:color="auto"/>
              <w:left w:val="single" w:sz="4" w:space="0" w:color="auto"/>
              <w:bottom w:val="single" w:sz="4" w:space="0" w:color="auto"/>
              <w:right w:val="single" w:sz="4" w:space="0" w:color="auto"/>
            </w:tcBorders>
            <w:vAlign w:val="center"/>
          </w:tcPr>
          <w:p w14:paraId="3FE8C1F0" w14:textId="77777777" w:rsidR="006C49B0" w:rsidRPr="006B2640" w:rsidRDefault="006C49B0" w:rsidP="00323CB5">
            <w:pPr>
              <w:suppressAutoHyphens/>
              <w:autoSpaceDE w:val="0"/>
              <w:autoSpaceDN w:val="0"/>
              <w:adjustRightInd w:val="0"/>
              <w:jc w:val="center"/>
              <w:rPr>
                <w:b/>
                <w:sz w:val="20"/>
                <w:szCs w:val="20"/>
              </w:rPr>
            </w:pPr>
            <w:r w:rsidRPr="006B2640">
              <w:rPr>
                <w:b/>
                <w:sz w:val="20"/>
                <w:szCs w:val="20"/>
              </w:rPr>
              <w:t>Наименование вида объекта</w:t>
            </w:r>
          </w:p>
        </w:tc>
        <w:tc>
          <w:tcPr>
            <w:tcW w:w="1213" w:type="pct"/>
            <w:gridSpan w:val="2"/>
            <w:tcBorders>
              <w:top w:val="single" w:sz="4" w:space="0" w:color="auto"/>
              <w:left w:val="single" w:sz="4" w:space="0" w:color="auto"/>
              <w:bottom w:val="single" w:sz="4" w:space="0" w:color="auto"/>
              <w:right w:val="single" w:sz="4" w:space="0" w:color="auto"/>
            </w:tcBorders>
            <w:vAlign w:val="center"/>
            <w:hideMark/>
          </w:tcPr>
          <w:p w14:paraId="5F64F2AC" w14:textId="77777777" w:rsidR="006C49B0" w:rsidRPr="006B2640" w:rsidRDefault="006C49B0" w:rsidP="00323CB5">
            <w:pPr>
              <w:suppressAutoHyphens/>
              <w:autoSpaceDE w:val="0"/>
              <w:autoSpaceDN w:val="0"/>
              <w:adjustRightInd w:val="0"/>
              <w:jc w:val="center"/>
              <w:rPr>
                <w:b/>
                <w:sz w:val="20"/>
                <w:szCs w:val="20"/>
              </w:rPr>
            </w:pPr>
            <w:r w:rsidRPr="006B2640">
              <w:rPr>
                <w:b/>
                <w:sz w:val="20"/>
                <w:szCs w:val="20"/>
              </w:rPr>
              <w:t>Наименование нормируемого расчетного показателя, единица измерения</w:t>
            </w:r>
          </w:p>
        </w:tc>
        <w:tc>
          <w:tcPr>
            <w:tcW w:w="2609" w:type="pct"/>
            <w:gridSpan w:val="2"/>
            <w:tcBorders>
              <w:top w:val="single" w:sz="4" w:space="0" w:color="auto"/>
              <w:left w:val="single" w:sz="4" w:space="0" w:color="auto"/>
              <w:bottom w:val="single" w:sz="4" w:space="0" w:color="auto"/>
              <w:right w:val="single" w:sz="4" w:space="0" w:color="auto"/>
            </w:tcBorders>
            <w:vAlign w:val="center"/>
            <w:hideMark/>
          </w:tcPr>
          <w:p w14:paraId="3EBE8C32" w14:textId="77777777" w:rsidR="006C49B0" w:rsidRPr="006B2640" w:rsidRDefault="006C49B0" w:rsidP="00323CB5">
            <w:pPr>
              <w:suppressAutoHyphens/>
              <w:autoSpaceDE w:val="0"/>
              <w:autoSpaceDN w:val="0"/>
              <w:adjustRightInd w:val="0"/>
              <w:jc w:val="center"/>
              <w:rPr>
                <w:b/>
                <w:sz w:val="20"/>
                <w:szCs w:val="20"/>
              </w:rPr>
            </w:pPr>
          </w:p>
          <w:p w14:paraId="2F154098" w14:textId="77777777" w:rsidR="006C49B0" w:rsidRPr="006B2640" w:rsidRDefault="006C49B0" w:rsidP="00323CB5">
            <w:pPr>
              <w:suppressAutoHyphens/>
              <w:autoSpaceDE w:val="0"/>
              <w:autoSpaceDN w:val="0"/>
              <w:adjustRightInd w:val="0"/>
              <w:jc w:val="center"/>
              <w:rPr>
                <w:b/>
                <w:sz w:val="20"/>
                <w:szCs w:val="20"/>
              </w:rPr>
            </w:pPr>
            <w:r w:rsidRPr="006B2640">
              <w:rPr>
                <w:b/>
                <w:sz w:val="20"/>
                <w:szCs w:val="20"/>
              </w:rPr>
              <w:t>Значение расчетного показателя</w:t>
            </w:r>
          </w:p>
          <w:p w14:paraId="5D5BC64F" w14:textId="77777777" w:rsidR="006C49B0" w:rsidRPr="006B2640" w:rsidRDefault="006C49B0" w:rsidP="00323CB5">
            <w:pPr>
              <w:suppressAutoHyphens/>
              <w:autoSpaceDE w:val="0"/>
              <w:autoSpaceDN w:val="0"/>
              <w:adjustRightInd w:val="0"/>
              <w:jc w:val="center"/>
              <w:rPr>
                <w:b/>
                <w:sz w:val="20"/>
                <w:szCs w:val="20"/>
              </w:rPr>
            </w:pPr>
          </w:p>
        </w:tc>
      </w:tr>
      <w:tr w:rsidR="003A6FC6" w:rsidRPr="006B2640" w14:paraId="1E911F17"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2"/>
        </w:trPr>
        <w:tc>
          <w:tcPr>
            <w:tcW w:w="307" w:type="pct"/>
            <w:vMerge w:val="restart"/>
            <w:tcBorders>
              <w:top w:val="single" w:sz="4" w:space="0" w:color="auto"/>
              <w:left w:val="single" w:sz="4" w:space="0" w:color="auto"/>
              <w:right w:val="single" w:sz="4" w:space="0" w:color="auto"/>
            </w:tcBorders>
          </w:tcPr>
          <w:p w14:paraId="651FA9AF" w14:textId="77777777" w:rsidR="003A6FC6" w:rsidRPr="006B2640" w:rsidRDefault="003A6FC6" w:rsidP="00323CB5">
            <w:pPr>
              <w:suppressAutoHyphens/>
              <w:autoSpaceDE w:val="0"/>
              <w:autoSpaceDN w:val="0"/>
              <w:adjustRightInd w:val="0"/>
              <w:rPr>
                <w:sz w:val="20"/>
                <w:szCs w:val="20"/>
                <w:lang w:eastAsia="en-US"/>
              </w:rPr>
            </w:pPr>
            <w:r w:rsidRPr="006B2640">
              <w:rPr>
                <w:sz w:val="20"/>
                <w:szCs w:val="20"/>
                <w:lang w:eastAsia="en-US"/>
              </w:rPr>
              <w:t>1</w:t>
            </w:r>
          </w:p>
        </w:tc>
        <w:tc>
          <w:tcPr>
            <w:tcW w:w="871" w:type="pct"/>
            <w:vMerge w:val="restart"/>
            <w:tcBorders>
              <w:top w:val="single" w:sz="4" w:space="0" w:color="auto"/>
              <w:left w:val="single" w:sz="4" w:space="0" w:color="auto"/>
              <w:right w:val="single" w:sz="4" w:space="0" w:color="auto"/>
            </w:tcBorders>
          </w:tcPr>
          <w:p w14:paraId="0ABD8082" w14:textId="77777777" w:rsidR="003A6FC6" w:rsidRPr="006B2640" w:rsidRDefault="003A6FC6" w:rsidP="00323CB5">
            <w:pPr>
              <w:suppressAutoHyphens/>
              <w:autoSpaceDE w:val="0"/>
              <w:autoSpaceDN w:val="0"/>
              <w:adjustRightInd w:val="0"/>
              <w:rPr>
                <w:sz w:val="20"/>
                <w:szCs w:val="20"/>
              </w:rPr>
            </w:pPr>
            <w:r w:rsidRPr="006B2640">
              <w:rPr>
                <w:sz w:val="20"/>
                <w:szCs w:val="20"/>
              </w:rPr>
              <w:t>Объекты жилищного строительства</w:t>
            </w:r>
          </w:p>
        </w:tc>
        <w:tc>
          <w:tcPr>
            <w:tcW w:w="1213" w:type="pct"/>
            <w:gridSpan w:val="2"/>
            <w:tcBorders>
              <w:top w:val="single" w:sz="4" w:space="0" w:color="auto"/>
              <w:left w:val="single" w:sz="4" w:space="0" w:color="auto"/>
              <w:right w:val="single" w:sz="4" w:space="0" w:color="auto"/>
            </w:tcBorders>
            <w:vAlign w:val="center"/>
            <w:hideMark/>
          </w:tcPr>
          <w:p w14:paraId="22F7BE37"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Назначение</w:t>
            </w:r>
            <w:r w:rsidRPr="006B2640">
              <w:rPr>
                <w:sz w:val="20"/>
                <w:szCs w:val="20"/>
              </w:rPr>
              <w:br/>
              <w:t xml:space="preserve"> площадки</w:t>
            </w:r>
          </w:p>
        </w:tc>
        <w:tc>
          <w:tcPr>
            <w:tcW w:w="1616" w:type="pct"/>
            <w:tcBorders>
              <w:top w:val="single" w:sz="4" w:space="0" w:color="auto"/>
              <w:left w:val="single" w:sz="4" w:space="0" w:color="auto"/>
              <w:right w:val="single" w:sz="4" w:space="0" w:color="auto"/>
            </w:tcBorders>
            <w:vAlign w:val="center"/>
            <w:hideMark/>
          </w:tcPr>
          <w:p w14:paraId="1549064C"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 xml:space="preserve">Площадь площадки, </w:t>
            </w:r>
            <w:r w:rsidRPr="006B2640">
              <w:rPr>
                <w:sz w:val="20"/>
                <w:szCs w:val="20"/>
              </w:rPr>
              <w:br/>
              <w:t>кв. м на 100 кв. м общей площади жилых помещений [1, 2]</w:t>
            </w:r>
          </w:p>
        </w:tc>
        <w:tc>
          <w:tcPr>
            <w:tcW w:w="993" w:type="pct"/>
            <w:tcBorders>
              <w:top w:val="single" w:sz="4" w:space="0" w:color="auto"/>
              <w:left w:val="single" w:sz="4" w:space="0" w:color="auto"/>
              <w:right w:val="single" w:sz="4" w:space="0" w:color="auto"/>
            </w:tcBorders>
            <w:vAlign w:val="center"/>
            <w:hideMark/>
          </w:tcPr>
          <w:p w14:paraId="2D833B92"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 xml:space="preserve">Минимальный размер одной площадки, </w:t>
            </w:r>
            <w:r w:rsidRPr="006B2640">
              <w:rPr>
                <w:sz w:val="20"/>
                <w:szCs w:val="20"/>
              </w:rPr>
              <w:br/>
              <w:t>кв. м</w:t>
            </w:r>
          </w:p>
        </w:tc>
      </w:tr>
      <w:tr w:rsidR="003A6FC6" w:rsidRPr="006B2640" w14:paraId="0468C42C"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7" w:type="pct"/>
            <w:vMerge/>
            <w:tcBorders>
              <w:left w:val="single" w:sz="4" w:space="0" w:color="auto"/>
              <w:right w:val="single" w:sz="4" w:space="0" w:color="auto"/>
            </w:tcBorders>
          </w:tcPr>
          <w:p w14:paraId="58A3FA3C"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25C3C643" w14:textId="77777777" w:rsidR="003A6FC6" w:rsidRPr="006B2640" w:rsidRDefault="003A6FC6" w:rsidP="00323CB5">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14:paraId="6299B27B" w14:textId="77777777" w:rsidR="003A6FC6" w:rsidRPr="006B2640" w:rsidRDefault="003A6FC6" w:rsidP="00323CB5">
            <w:pPr>
              <w:suppressAutoHyphens/>
              <w:autoSpaceDE w:val="0"/>
              <w:autoSpaceDN w:val="0"/>
              <w:adjustRightInd w:val="0"/>
              <w:rPr>
                <w:sz w:val="20"/>
                <w:szCs w:val="20"/>
              </w:rPr>
            </w:pPr>
            <w:r w:rsidRPr="006B2640">
              <w:rPr>
                <w:sz w:val="20"/>
                <w:szCs w:val="20"/>
              </w:rPr>
              <w:t>Для игр детей дошкольного и младшего школьного возраста</w:t>
            </w:r>
          </w:p>
        </w:tc>
        <w:tc>
          <w:tcPr>
            <w:tcW w:w="1616" w:type="pct"/>
            <w:tcBorders>
              <w:top w:val="single" w:sz="4" w:space="0" w:color="auto"/>
              <w:left w:val="single" w:sz="4" w:space="0" w:color="auto"/>
              <w:bottom w:val="single" w:sz="4" w:space="0" w:color="auto"/>
              <w:right w:val="single" w:sz="4" w:space="0" w:color="auto"/>
            </w:tcBorders>
            <w:vAlign w:val="center"/>
            <w:hideMark/>
          </w:tcPr>
          <w:p w14:paraId="6033C0BA" w14:textId="5960AF23" w:rsidR="003A6FC6" w:rsidRPr="006B2640" w:rsidRDefault="003A6FC6" w:rsidP="00323CB5">
            <w:pPr>
              <w:suppressAutoHyphens/>
              <w:autoSpaceDE w:val="0"/>
              <w:autoSpaceDN w:val="0"/>
              <w:adjustRightInd w:val="0"/>
              <w:jc w:val="center"/>
              <w:rPr>
                <w:sz w:val="20"/>
                <w:szCs w:val="20"/>
              </w:rPr>
            </w:pPr>
            <w:r w:rsidRPr="006B2640">
              <w:rPr>
                <w:sz w:val="20"/>
                <w:szCs w:val="20"/>
              </w:rPr>
              <w:t>2,47</w:t>
            </w:r>
          </w:p>
        </w:tc>
        <w:tc>
          <w:tcPr>
            <w:tcW w:w="993" w:type="pct"/>
            <w:tcBorders>
              <w:top w:val="single" w:sz="4" w:space="0" w:color="auto"/>
              <w:left w:val="single" w:sz="4" w:space="0" w:color="auto"/>
              <w:bottom w:val="single" w:sz="4" w:space="0" w:color="auto"/>
              <w:right w:val="single" w:sz="4" w:space="0" w:color="auto"/>
            </w:tcBorders>
            <w:vAlign w:val="center"/>
            <w:hideMark/>
          </w:tcPr>
          <w:p w14:paraId="3C758B2B"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12</w:t>
            </w:r>
          </w:p>
        </w:tc>
      </w:tr>
      <w:tr w:rsidR="003A6FC6" w:rsidRPr="006B2640" w14:paraId="4D50419E"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7" w:type="pct"/>
            <w:vMerge/>
            <w:tcBorders>
              <w:left w:val="single" w:sz="4" w:space="0" w:color="auto"/>
              <w:right w:val="single" w:sz="4" w:space="0" w:color="auto"/>
            </w:tcBorders>
          </w:tcPr>
          <w:p w14:paraId="423A6D67"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5683E2B5" w14:textId="77777777" w:rsidR="003A6FC6" w:rsidRPr="006B2640" w:rsidRDefault="003A6FC6" w:rsidP="00323CB5">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14:paraId="1C9D0EE0" w14:textId="77777777" w:rsidR="003A6FC6" w:rsidRPr="006B2640" w:rsidRDefault="003A6FC6" w:rsidP="00323CB5">
            <w:pPr>
              <w:suppressAutoHyphens/>
              <w:autoSpaceDE w:val="0"/>
              <w:autoSpaceDN w:val="0"/>
              <w:adjustRightInd w:val="0"/>
              <w:rPr>
                <w:sz w:val="20"/>
                <w:szCs w:val="20"/>
              </w:rPr>
            </w:pPr>
            <w:r w:rsidRPr="006B2640">
              <w:rPr>
                <w:sz w:val="20"/>
                <w:szCs w:val="20"/>
              </w:rPr>
              <w:t>Для отдыха взрослого населения</w:t>
            </w:r>
          </w:p>
        </w:tc>
        <w:tc>
          <w:tcPr>
            <w:tcW w:w="1616" w:type="pct"/>
            <w:tcBorders>
              <w:top w:val="single" w:sz="4" w:space="0" w:color="auto"/>
              <w:left w:val="single" w:sz="4" w:space="0" w:color="auto"/>
              <w:bottom w:val="single" w:sz="4" w:space="0" w:color="auto"/>
              <w:right w:val="single" w:sz="4" w:space="0" w:color="auto"/>
            </w:tcBorders>
            <w:vAlign w:val="center"/>
            <w:hideMark/>
          </w:tcPr>
          <w:p w14:paraId="130DA0CC" w14:textId="6C9707E7" w:rsidR="003A6FC6" w:rsidRPr="006B2640" w:rsidRDefault="003A6FC6" w:rsidP="00323CB5">
            <w:pPr>
              <w:suppressAutoHyphens/>
              <w:autoSpaceDE w:val="0"/>
              <w:autoSpaceDN w:val="0"/>
              <w:adjustRightInd w:val="0"/>
              <w:jc w:val="center"/>
              <w:rPr>
                <w:sz w:val="20"/>
                <w:szCs w:val="20"/>
              </w:rPr>
            </w:pPr>
            <w:r w:rsidRPr="006B2640">
              <w:rPr>
                <w:sz w:val="20"/>
                <w:szCs w:val="20"/>
              </w:rPr>
              <w:t>0,7</w:t>
            </w:r>
          </w:p>
        </w:tc>
        <w:tc>
          <w:tcPr>
            <w:tcW w:w="993" w:type="pct"/>
            <w:tcBorders>
              <w:top w:val="single" w:sz="4" w:space="0" w:color="auto"/>
              <w:left w:val="single" w:sz="4" w:space="0" w:color="auto"/>
              <w:bottom w:val="single" w:sz="4" w:space="0" w:color="auto"/>
              <w:right w:val="single" w:sz="4" w:space="0" w:color="auto"/>
            </w:tcBorders>
            <w:vAlign w:val="center"/>
            <w:hideMark/>
          </w:tcPr>
          <w:p w14:paraId="0CDE758C"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15</w:t>
            </w:r>
          </w:p>
        </w:tc>
      </w:tr>
      <w:tr w:rsidR="003A6FC6" w:rsidRPr="006B2640" w14:paraId="2966F3F7"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7" w:type="pct"/>
            <w:vMerge/>
            <w:tcBorders>
              <w:left w:val="single" w:sz="4" w:space="0" w:color="auto"/>
              <w:right w:val="single" w:sz="4" w:space="0" w:color="auto"/>
            </w:tcBorders>
          </w:tcPr>
          <w:p w14:paraId="1AF2285C"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570322B8" w14:textId="77777777" w:rsidR="003A6FC6" w:rsidRPr="006B2640" w:rsidRDefault="003A6FC6" w:rsidP="00323CB5">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14:paraId="2E57C9C2" w14:textId="77777777" w:rsidR="003A6FC6" w:rsidRPr="006B2640" w:rsidRDefault="003A6FC6" w:rsidP="00323CB5">
            <w:pPr>
              <w:suppressAutoHyphens/>
              <w:autoSpaceDE w:val="0"/>
              <w:autoSpaceDN w:val="0"/>
              <w:adjustRightInd w:val="0"/>
              <w:rPr>
                <w:sz w:val="20"/>
                <w:szCs w:val="20"/>
              </w:rPr>
            </w:pPr>
            <w:r w:rsidRPr="006B2640">
              <w:rPr>
                <w:sz w:val="20"/>
                <w:szCs w:val="20"/>
              </w:rPr>
              <w:t>Для занятий физкультурой</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E92AD7B" w14:textId="56345F5F" w:rsidR="003A6FC6" w:rsidRPr="006B2640" w:rsidRDefault="003A6FC6" w:rsidP="00323CB5">
            <w:pPr>
              <w:suppressAutoHyphens/>
              <w:autoSpaceDE w:val="0"/>
              <w:autoSpaceDN w:val="0"/>
              <w:adjustRightInd w:val="0"/>
              <w:jc w:val="center"/>
              <w:rPr>
                <w:sz w:val="20"/>
                <w:szCs w:val="20"/>
              </w:rPr>
            </w:pPr>
            <w:r w:rsidRPr="006B2640">
              <w:rPr>
                <w:sz w:val="20"/>
                <w:szCs w:val="20"/>
              </w:rPr>
              <w:t>2,6</w:t>
            </w:r>
          </w:p>
        </w:tc>
        <w:tc>
          <w:tcPr>
            <w:tcW w:w="993" w:type="pct"/>
            <w:tcBorders>
              <w:top w:val="single" w:sz="4" w:space="0" w:color="auto"/>
              <w:left w:val="single" w:sz="4" w:space="0" w:color="auto"/>
              <w:bottom w:val="single" w:sz="4" w:space="0" w:color="auto"/>
              <w:right w:val="single" w:sz="4" w:space="0" w:color="auto"/>
            </w:tcBorders>
            <w:vAlign w:val="center"/>
            <w:hideMark/>
          </w:tcPr>
          <w:p w14:paraId="6C162A70"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98</w:t>
            </w:r>
          </w:p>
        </w:tc>
      </w:tr>
      <w:tr w:rsidR="003A6FC6" w:rsidRPr="006B2640" w14:paraId="36576233"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7" w:type="pct"/>
            <w:vMerge/>
            <w:tcBorders>
              <w:left w:val="single" w:sz="4" w:space="0" w:color="auto"/>
              <w:right w:val="single" w:sz="4" w:space="0" w:color="auto"/>
            </w:tcBorders>
          </w:tcPr>
          <w:p w14:paraId="6DAA0625"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2EBABB38" w14:textId="77777777" w:rsidR="003A6FC6" w:rsidRPr="006B2640" w:rsidRDefault="003A6FC6" w:rsidP="00323CB5">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14:paraId="4CAD1DE6" w14:textId="77777777" w:rsidR="003A6FC6" w:rsidRPr="006B2640" w:rsidRDefault="003A6FC6" w:rsidP="00323CB5">
            <w:pPr>
              <w:suppressAutoHyphens/>
              <w:autoSpaceDE w:val="0"/>
              <w:autoSpaceDN w:val="0"/>
              <w:adjustRightInd w:val="0"/>
              <w:rPr>
                <w:sz w:val="20"/>
                <w:szCs w:val="20"/>
              </w:rPr>
            </w:pPr>
            <w:r w:rsidRPr="006B2640">
              <w:rPr>
                <w:sz w:val="20"/>
                <w:szCs w:val="20"/>
              </w:rPr>
              <w:t>Для хозяйственных целей</w:t>
            </w:r>
          </w:p>
          <w:p w14:paraId="2860D021" w14:textId="6D19DA32" w:rsidR="003A6FC6" w:rsidRPr="006B2640" w:rsidRDefault="003A6FC6" w:rsidP="00323CB5">
            <w:pPr>
              <w:suppressAutoHyphens/>
              <w:autoSpaceDE w:val="0"/>
              <w:autoSpaceDN w:val="0"/>
              <w:adjustRightInd w:val="0"/>
              <w:rPr>
                <w:sz w:val="20"/>
                <w:szCs w:val="20"/>
              </w:rPr>
            </w:pPr>
            <w:r w:rsidRPr="006B2640">
              <w:rPr>
                <w:kern w:val="2"/>
                <w:sz w:val="20"/>
                <w:szCs w:val="20"/>
                <w14:ligatures w14:val="standardContextual"/>
              </w:rPr>
              <w:t>(контейнерные площадки для сбора ТКО и крупногабаритного мусора)</w:t>
            </w:r>
            <w:r w:rsidRPr="006B2640">
              <w:rPr>
                <w:sz w:val="20"/>
                <w:szCs w:val="20"/>
              </w:rPr>
              <w:t xml:space="preserve"> [9]</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4187BCB" w14:textId="5567227F" w:rsidR="003A6FC6" w:rsidRPr="006B2640" w:rsidRDefault="003A6FC6" w:rsidP="003A6FC6">
            <w:pPr>
              <w:suppressAutoHyphens/>
              <w:autoSpaceDE w:val="0"/>
              <w:autoSpaceDN w:val="0"/>
              <w:adjustRightInd w:val="0"/>
              <w:jc w:val="center"/>
              <w:rPr>
                <w:sz w:val="20"/>
                <w:szCs w:val="20"/>
              </w:rPr>
            </w:pPr>
            <w:r w:rsidRPr="006B2640">
              <w:rPr>
                <w:sz w:val="20"/>
                <w:szCs w:val="20"/>
              </w:rPr>
              <w:t>0,2</w:t>
            </w:r>
          </w:p>
        </w:tc>
        <w:tc>
          <w:tcPr>
            <w:tcW w:w="993" w:type="pct"/>
            <w:tcBorders>
              <w:top w:val="single" w:sz="4" w:space="0" w:color="auto"/>
              <w:left w:val="single" w:sz="4" w:space="0" w:color="auto"/>
              <w:bottom w:val="single" w:sz="4" w:space="0" w:color="auto"/>
              <w:right w:val="single" w:sz="4" w:space="0" w:color="auto"/>
            </w:tcBorders>
            <w:vAlign w:val="center"/>
            <w:hideMark/>
          </w:tcPr>
          <w:p w14:paraId="7A51FCAD"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10</w:t>
            </w:r>
          </w:p>
        </w:tc>
      </w:tr>
      <w:tr w:rsidR="003A6FC6" w:rsidRPr="006B2640" w14:paraId="6CADD63E"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7" w:type="pct"/>
            <w:vMerge/>
            <w:tcBorders>
              <w:left w:val="single" w:sz="4" w:space="0" w:color="auto"/>
              <w:right w:val="single" w:sz="4" w:space="0" w:color="auto"/>
            </w:tcBorders>
          </w:tcPr>
          <w:p w14:paraId="515F00FD"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44B5C82C" w14:textId="77777777" w:rsidR="003A6FC6" w:rsidRPr="006B2640" w:rsidRDefault="003A6FC6" w:rsidP="00323CB5">
            <w:pPr>
              <w:suppressAutoHyphens/>
              <w:autoSpaceDE w:val="0"/>
              <w:autoSpaceDN w:val="0"/>
              <w:adjustRightInd w:val="0"/>
              <w:rPr>
                <w:sz w:val="20"/>
                <w:szCs w:val="20"/>
              </w:rPr>
            </w:pPr>
          </w:p>
        </w:tc>
        <w:tc>
          <w:tcPr>
            <w:tcW w:w="563" w:type="pct"/>
            <w:vMerge w:val="restart"/>
            <w:tcBorders>
              <w:top w:val="single" w:sz="4" w:space="0" w:color="auto"/>
              <w:left w:val="single" w:sz="4" w:space="0" w:color="auto"/>
              <w:right w:val="single" w:sz="4" w:space="0" w:color="auto"/>
            </w:tcBorders>
            <w:hideMark/>
          </w:tcPr>
          <w:p w14:paraId="0CCD06CC" w14:textId="77777777" w:rsidR="003A6FC6" w:rsidRPr="006B2640" w:rsidRDefault="003A6FC6" w:rsidP="00323CB5">
            <w:pPr>
              <w:suppressAutoHyphens/>
              <w:autoSpaceDE w:val="0"/>
              <w:autoSpaceDN w:val="0"/>
              <w:adjustRightInd w:val="0"/>
              <w:rPr>
                <w:sz w:val="20"/>
                <w:szCs w:val="20"/>
              </w:rPr>
            </w:pPr>
            <w:r w:rsidRPr="006B2640">
              <w:rPr>
                <w:sz w:val="20"/>
                <w:szCs w:val="20"/>
              </w:rPr>
              <w:t>Озеленение [7]</w:t>
            </w:r>
          </w:p>
        </w:tc>
        <w:tc>
          <w:tcPr>
            <w:tcW w:w="650" w:type="pct"/>
            <w:tcBorders>
              <w:top w:val="single" w:sz="4" w:space="0" w:color="auto"/>
              <w:left w:val="single" w:sz="4" w:space="0" w:color="auto"/>
              <w:bottom w:val="single" w:sz="4" w:space="0" w:color="auto"/>
              <w:right w:val="single" w:sz="4" w:space="0" w:color="auto"/>
            </w:tcBorders>
          </w:tcPr>
          <w:p w14:paraId="308A662D" w14:textId="77777777" w:rsidR="003A6FC6" w:rsidRPr="006B2640" w:rsidRDefault="003A6FC6" w:rsidP="00323CB5">
            <w:pPr>
              <w:suppressAutoHyphens/>
              <w:autoSpaceDE w:val="0"/>
              <w:autoSpaceDN w:val="0"/>
              <w:adjustRightInd w:val="0"/>
              <w:rPr>
                <w:sz w:val="20"/>
                <w:szCs w:val="20"/>
              </w:rPr>
            </w:pPr>
            <w:r w:rsidRPr="006B2640">
              <w:rPr>
                <w:sz w:val="20"/>
                <w:szCs w:val="20"/>
              </w:rPr>
              <w:t>застройка на свободных</w:t>
            </w:r>
          </w:p>
          <w:p w14:paraId="487E8A50" w14:textId="77777777" w:rsidR="003A6FC6" w:rsidRPr="006B2640" w:rsidRDefault="003A6FC6" w:rsidP="00323CB5">
            <w:pPr>
              <w:suppressAutoHyphens/>
              <w:autoSpaceDE w:val="0"/>
              <w:autoSpaceDN w:val="0"/>
              <w:adjustRightInd w:val="0"/>
              <w:rPr>
                <w:sz w:val="20"/>
                <w:szCs w:val="20"/>
              </w:rPr>
            </w:pPr>
            <w:r w:rsidRPr="006B2640">
              <w:rPr>
                <w:sz w:val="20"/>
                <w:szCs w:val="20"/>
              </w:rPr>
              <w:t xml:space="preserve"> территориях</w:t>
            </w:r>
          </w:p>
        </w:tc>
        <w:tc>
          <w:tcPr>
            <w:tcW w:w="1616" w:type="pct"/>
            <w:tcBorders>
              <w:top w:val="single" w:sz="4" w:space="0" w:color="auto"/>
              <w:left w:val="single" w:sz="4" w:space="0" w:color="auto"/>
              <w:bottom w:val="single" w:sz="4" w:space="0" w:color="auto"/>
              <w:right w:val="single" w:sz="4" w:space="0" w:color="auto"/>
            </w:tcBorders>
            <w:vAlign w:val="center"/>
            <w:hideMark/>
          </w:tcPr>
          <w:p w14:paraId="21276F1C" w14:textId="152A8E34" w:rsidR="003A6FC6" w:rsidRPr="006B2640" w:rsidRDefault="003A6FC6" w:rsidP="00323CB5">
            <w:pPr>
              <w:suppressAutoHyphens/>
              <w:autoSpaceDE w:val="0"/>
              <w:autoSpaceDN w:val="0"/>
              <w:adjustRightInd w:val="0"/>
              <w:jc w:val="center"/>
              <w:rPr>
                <w:sz w:val="20"/>
                <w:szCs w:val="20"/>
              </w:rPr>
            </w:pPr>
            <w:r w:rsidRPr="006B2640">
              <w:rPr>
                <w:sz w:val="20"/>
                <w:szCs w:val="20"/>
              </w:rPr>
              <w:t>22</w:t>
            </w:r>
          </w:p>
        </w:tc>
        <w:tc>
          <w:tcPr>
            <w:tcW w:w="993" w:type="pct"/>
            <w:tcBorders>
              <w:top w:val="single" w:sz="4" w:space="0" w:color="auto"/>
              <w:left w:val="single" w:sz="4" w:space="0" w:color="auto"/>
              <w:bottom w:val="single" w:sz="4" w:space="0" w:color="auto"/>
              <w:right w:val="single" w:sz="4" w:space="0" w:color="auto"/>
            </w:tcBorders>
            <w:vAlign w:val="center"/>
            <w:hideMark/>
          </w:tcPr>
          <w:p w14:paraId="00DE56A0"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w:t>
            </w:r>
          </w:p>
        </w:tc>
      </w:tr>
      <w:tr w:rsidR="003A6FC6" w:rsidRPr="006B2640" w14:paraId="1C2126EB"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5"/>
        </w:trPr>
        <w:tc>
          <w:tcPr>
            <w:tcW w:w="307" w:type="pct"/>
            <w:vMerge/>
            <w:tcBorders>
              <w:left w:val="single" w:sz="4" w:space="0" w:color="auto"/>
              <w:right w:val="single" w:sz="4" w:space="0" w:color="auto"/>
            </w:tcBorders>
          </w:tcPr>
          <w:p w14:paraId="64010979"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16D56391" w14:textId="77777777" w:rsidR="003A6FC6" w:rsidRPr="006B2640" w:rsidRDefault="003A6FC6" w:rsidP="00323CB5">
            <w:pPr>
              <w:suppressAutoHyphens/>
              <w:autoSpaceDE w:val="0"/>
              <w:autoSpaceDN w:val="0"/>
              <w:adjustRightInd w:val="0"/>
              <w:rPr>
                <w:sz w:val="20"/>
                <w:szCs w:val="20"/>
              </w:rPr>
            </w:pPr>
          </w:p>
        </w:tc>
        <w:tc>
          <w:tcPr>
            <w:tcW w:w="563" w:type="pct"/>
            <w:vMerge/>
            <w:tcBorders>
              <w:left w:val="single" w:sz="4" w:space="0" w:color="auto"/>
              <w:right w:val="single" w:sz="4" w:space="0" w:color="auto"/>
            </w:tcBorders>
          </w:tcPr>
          <w:p w14:paraId="135967C7" w14:textId="77777777" w:rsidR="003A6FC6" w:rsidRPr="006B2640" w:rsidRDefault="003A6FC6" w:rsidP="00323CB5">
            <w:pPr>
              <w:suppressAutoHyphens/>
              <w:autoSpaceDE w:val="0"/>
              <w:autoSpaceDN w:val="0"/>
              <w:adjustRightInd w:val="0"/>
              <w:rPr>
                <w:sz w:val="20"/>
                <w:szCs w:val="20"/>
              </w:rPr>
            </w:pPr>
          </w:p>
        </w:tc>
        <w:tc>
          <w:tcPr>
            <w:tcW w:w="650" w:type="pct"/>
            <w:tcBorders>
              <w:top w:val="single" w:sz="4" w:space="0" w:color="auto"/>
              <w:left w:val="single" w:sz="4" w:space="0" w:color="auto"/>
              <w:right w:val="single" w:sz="4" w:space="0" w:color="auto"/>
            </w:tcBorders>
          </w:tcPr>
          <w:p w14:paraId="67EEF650" w14:textId="77777777" w:rsidR="003A6FC6" w:rsidRPr="006B2640" w:rsidRDefault="003A6FC6" w:rsidP="00323CB5">
            <w:pPr>
              <w:suppressAutoHyphens/>
              <w:autoSpaceDE w:val="0"/>
              <w:autoSpaceDN w:val="0"/>
              <w:adjustRightInd w:val="0"/>
              <w:rPr>
                <w:sz w:val="20"/>
                <w:szCs w:val="20"/>
              </w:rPr>
            </w:pPr>
            <w:r w:rsidRPr="006B2640">
              <w:rPr>
                <w:sz w:val="20"/>
                <w:szCs w:val="20"/>
              </w:rPr>
              <w:t xml:space="preserve">развитие застроенных </w:t>
            </w:r>
          </w:p>
          <w:p w14:paraId="556C3DAB" w14:textId="77777777" w:rsidR="003A6FC6" w:rsidRPr="006B2640" w:rsidRDefault="003A6FC6" w:rsidP="00323CB5">
            <w:pPr>
              <w:suppressAutoHyphens/>
              <w:autoSpaceDE w:val="0"/>
              <w:autoSpaceDN w:val="0"/>
              <w:adjustRightInd w:val="0"/>
              <w:rPr>
                <w:sz w:val="20"/>
                <w:szCs w:val="20"/>
              </w:rPr>
            </w:pPr>
            <w:r w:rsidRPr="006B2640">
              <w:rPr>
                <w:sz w:val="20"/>
                <w:szCs w:val="20"/>
              </w:rPr>
              <w:t xml:space="preserve">территорий, в </w:t>
            </w:r>
            <w:proofErr w:type="spellStart"/>
            <w:r w:rsidRPr="006B2640">
              <w:rPr>
                <w:sz w:val="20"/>
                <w:szCs w:val="20"/>
              </w:rPr>
              <w:t>т.ч</w:t>
            </w:r>
            <w:proofErr w:type="spellEnd"/>
            <w:r w:rsidRPr="006B2640">
              <w:rPr>
                <w:sz w:val="20"/>
                <w:szCs w:val="20"/>
              </w:rPr>
              <w:t>. уплотнение</w:t>
            </w:r>
          </w:p>
        </w:tc>
        <w:tc>
          <w:tcPr>
            <w:tcW w:w="1616" w:type="pct"/>
            <w:tcBorders>
              <w:top w:val="single" w:sz="4" w:space="0" w:color="auto"/>
              <w:left w:val="single" w:sz="4" w:space="0" w:color="auto"/>
              <w:right w:val="single" w:sz="4" w:space="0" w:color="auto"/>
            </w:tcBorders>
            <w:vAlign w:val="center"/>
          </w:tcPr>
          <w:p w14:paraId="7AE463D5" w14:textId="1475100A" w:rsidR="003A6FC6" w:rsidRPr="006B2640" w:rsidRDefault="003A6FC6" w:rsidP="00323CB5">
            <w:pPr>
              <w:suppressAutoHyphens/>
              <w:autoSpaceDE w:val="0"/>
              <w:autoSpaceDN w:val="0"/>
              <w:adjustRightInd w:val="0"/>
              <w:jc w:val="center"/>
              <w:rPr>
                <w:sz w:val="20"/>
                <w:szCs w:val="20"/>
              </w:rPr>
            </w:pPr>
            <w:r w:rsidRPr="006B2640">
              <w:rPr>
                <w:sz w:val="20"/>
                <w:szCs w:val="20"/>
              </w:rPr>
              <w:t>22</w:t>
            </w:r>
          </w:p>
        </w:tc>
        <w:tc>
          <w:tcPr>
            <w:tcW w:w="993" w:type="pct"/>
            <w:tcBorders>
              <w:top w:val="single" w:sz="4" w:space="0" w:color="auto"/>
              <w:left w:val="single" w:sz="4" w:space="0" w:color="auto"/>
              <w:right w:val="single" w:sz="4" w:space="0" w:color="auto"/>
            </w:tcBorders>
            <w:vAlign w:val="center"/>
          </w:tcPr>
          <w:p w14:paraId="26D6DE76"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w:t>
            </w:r>
          </w:p>
        </w:tc>
      </w:tr>
      <w:tr w:rsidR="003A6FC6" w:rsidRPr="006B2640" w14:paraId="5FB610B6"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07" w:type="pct"/>
            <w:vMerge/>
            <w:tcBorders>
              <w:left w:val="single" w:sz="4" w:space="0" w:color="auto"/>
              <w:right w:val="single" w:sz="4" w:space="0" w:color="auto"/>
            </w:tcBorders>
          </w:tcPr>
          <w:p w14:paraId="3EDEB4E0" w14:textId="77777777" w:rsidR="003A6FC6" w:rsidRPr="006B2640" w:rsidRDefault="003A6FC6" w:rsidP="00323CB5">
            <w:pPr>
              <w:suppressAutoHyphens/>
              <w:autoSpaceDE w:val="0"/>
              <w:autoSpaceDN w:val="0"/>
              <w:adjustRightInd w:val="0"/>
              <w:rPr>
                <w:sz w:val="20"/>
                <w:szCs w:val="20"/>
              </w:rPr>
            </w:pPr>
          </w:p>
        </w:tc>
        <w:tc>
          <w:tcPr>
            <w:tcW w:w="871" w:type="pct"/>
            <w:vMerge/>
            <w:tcBorders>
              <w:left w:val="single" w:sz="4" w:space="0" w:color="auto"/>
              <w:right w:val="single" w:sz="4" w:space="0" w:color="auto"/>
            </w:tcBorders>
          </w:tcPr>
          <w:p w14:paraId="00CDD55D" w14:textId="77777777" w:rsidR="003A6FC6" w:rsidRPr="006B2640" w:rsidRDefault="003A6FC6" w:rsidP="00323CB5">
            <w:pPr>
              <w:suppressAutoHyphens/>
              <w:autoSpaceDE w:val="0"/>
              <w:autoSpaceDN w:val="0"/>
              <w:adjustRightInd w:val="0"/>
              <w:rPr>
                <w:sz w:val="20"/>
                <w:szCs w:val="20"/>
              </w:rPr>
            </w:pPr>
          </w:p>
        </w:tc>
        <w:tc>
          <w:tcPr>
            <w:tcW w:w="1213" w:type="pct"/>
            <w:gridSpan w:val="2"/>
            <w:tcBorders>
              <w:left w:val="single" w:sz="4" w:space="0" w:color="auto"/>
              <w:right w:val="single" w:sz="4" w:space="0" w:color="auto"/>
            </w:tcBorders>
          </w:tcPr>
          <w:p w14:paraId="737EF80B" w14:textId="77777777" w:rsidR="003A6FC6" w:rsidRPr="006B2640" w:rsidRDefault="003A6FC6" w:rsidP="00323CB5">
            <w:pPr>
              <w:suppressAutoHyphens/>
              <w:autoSpaceDE w:val="0"/>
              <w:autoSpaceDN w:val="0"/>
              <w:adjustRightInd w:val="0"/>
              <w:rPr>
                <w:sz w:val="20"/>
                <w:szCs w:val="20"/>
              </w:rPr>
            </w:pPr>
            <w:r w:rsidRPr="006B2640">
              <w:rPr>
                <w:sz w:val="20"/>
                <w:szCs w:val="20"/>
              </w:rPr>
              <w:t>Крытые общественные пространства (зимние сады) [8]</w:t>
            </w:r>
          </w:p>
        </w:tc>
        <w:tc>
          <w:tcPr>
            <w:tcW w:w="1616" w:type="pct"/>
            <w:tcBorders>
              <w:top w:val="single" w:sz="4" w:space="0" w:color="auto"/>
              <w:left w:val="single" w:sz="4" w:space="0" w:color="auto"/>
              <w:right w:val="single" w:sz="4" w:space="0" w:color="auto"/>
            </w:tcBorders>
          </w:tcPr>
          <w:p w14:paraId="625C23CF" w14:textId="33E8C30D" w:rsidR="003A6FC6" w:rsidRPr="006B2640" w:rsidRDefault="003A6FC6" w:rsidP="00323CB5">
            <w:pPr>
              <w:suppressAutoHyphens/>
              <w:autoSpaceDE w:val="0"/>
              <w:autoSpaceDN w:val="0"/>
              <w:adjustRightInd w:val="0"/>
              <w:jc w:val="center"/>
              <w:rPr>
                <w:sz w:val="20"/>
                <w:szCs w:val="20"/>
              </w:rPr>
            </w:pPr>
            <w:r w:rsidRPr="006B2640">
              <w:rPr>
                <w:sz w:val="20"/>
                <w:szCs w:val="20"/>
              </w:rPr>
              <w:t>-</w:t>
            </w:r>
          </w:p>
        </w:tc>
        <w:tc>
          <w:tcPr>
            <w:tcW w:w="993" w:type="pct"/>
            <w:tcBorders>
              <w:top w:val="single" w:sz="4" w:space="0" w:color="auto"/>
              <w:left w:val="single" w:sz="4" w:space="0" w:color="auto"/>
              <w:right w:val="single" w:sz="4" w:space="0" w:color="auto"/>
            </w:tcBorders>
          </w:tcPr>
          <w:p w14:paraId="03D6BA4F" w14:textId="77777777" w:rsidR="003A6FC6" w:rsidRPr="006B2640" w:rsidRDefault="003A6FC6" w:rsidP="00323CB5">
            <w:pPr>
              <w:suppressAutoHyphens/>
              <w:autoSpaceDE w:val="0"/>
              <w:autoSpaceDN w:val="0"/>
              <w:adjustRightInd w:val="0"/>
              <w:jc w:val="center"/>
              <w:rPr>
                <w:sz w:val="20"/>
                <w:szCs w:val="20"/>
              </w:rPr>
            </w:pPr>
            <w:r w:rsidRPr="006B2640">
              <w:rPr>
                <w:sz w:val="20"/>
                <w:szCs w:val="20"/>
              </w:rPr>
              <w:t>130</w:t>
            </w:r>
          </w:p>
        </w:tc>
      </w:tr>
      <w:tr w:rsidR="003A6FC6" w:rsidRPr="006B2640" w14:paraId="7D18F506"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trPr>
        <w:tc>
          <w:tcPr>
            <w:tcW w:w="307" w:type="pct"/>
            <w:vMerge/>
            <w:tcBorders>
              <w:left w:val="single" w:sz="4" w:space="0" w:color="auto"/>
              <w:right w:val="single" w:sz="4" w:space="0" w:color="auto"/>
            </w:tcBorders>
          </w:tcPr>
          <w:p w14:paraId="66ABEFCE" w14:textId="77777777" w:rsidR="003A6FC6" w:rsidRPr="006B2640" w:rsidRDefault="003A6FC6" w:rsidP="00323CB5">
            <w:pPr>
              <w:rPr>
                <w:sz w:val="20"/>
                <w:szCs w:val="20"/>
              </w:rPr>
            </w:pPr>
          </w:p>
        </w:tc>
        <w:tc>
          <w:tcPr>
            <w:tcW w:w="871" w:type="pct"/>
            <w:vMerge/>
            <w:tcBorders>
              <w:left w:val="single" w:sz="4" w:space="0" w:color="auto"/>
              <w:right w:val="single" w:sz="4" w:space="0" w:color="auto"/>
            </w:tcBorders>
          </w:tcPr>
          <w:p w14:paraId="6D1B9BEF" w14:textId="77777777" w:rsidR="003A6FC6" w:rsidRPr="006B2640" w:rsidRDefault="003A6FC6" w:rsidP="00323CB5">
            <w:pPr>
              <w:rPr>
                <w:sz w:val="20"/>
                <w:szCs w:val="20"/>
              </w:rPr>
            </w:pPr>
          </w:p>
        </w:tc>
        <w:tc>
          <w:tcPr>
            <w:tcW w:w="1213" w:type="pct"/>
            <w:gridSpan w:val="2"/>
            <w:tcBorders>
              <w:left w:val="single" w:sz="4" w:space="0" w:color="auto"/>
              <w:right w:val="single" w:sz="4" w:space="0" w:color="auto"/>
            </w:tcBorders>
          </w:tcPr>
          <w:p w14:paraId="573A0174" w14:textId="77777777" w:rsidR="003A6FC6" w:rsidRPr="006B2640" w:rsidRDefault="003A6FC6" w:rsidP="00323CB5">
            <w:pPr>
              <w:rPr>
                <w:sz w:val="20"/>
                <w:szCs w:val="20"/>
              </w:rPr>
            </w:pPr>
            <w:r w:rsidRPr="006B2640">
              <w:rPr>
                <w:sz w:val="20"/>
                <w:szCs w:val="20"/>
              </w:rPr>
              <w:t>Для выгула собак [6]</w:t>
            </w:r>
          </w:p>
        </w:tc>
        <w:tc>
          <w:tcPr>
            <w:tcW w:w="1616" w:type="pct"/>
            <w:tcBorders>
              <w:top w:val="single" w:sz="4" w:space="0" w:color="auto"/>
              <w:left w:val="single" w:sz="4" w:space="0" w:color="auto"/>
              <w:right w:val="single" w:sz="4" w:space="0" w:color="auto"/>
            </w:tcBorders>
          </w:tcPr>
          <w:p w14:paraId="59C0EAE6" w14:textId="5742803B" w:rsidR="003A6FC6" w:rsidRPr="006B2640" w:rsidRDefault="003A6FC6" w:rsidP="00323CB5">
            <w:pPr>
              <w:jc w:val="center"/>
              <w:rPr>
                <w:sz w:val="20"/>
                <w:szCs w:val="20"/>
              </w:rPr>
            </w:pPr>
            <w:r w:rsidRPr="006B2640">
              <w:rPr>
                <w:sz w:val="20"/>
                <w:szCs w:val="20"/>
              </w:rPr>
              <w:t>0,1</w:t>
            </w:r>
          </w:p>
        </w:tc>
        <w:tc>
          <w:tcPr>
            <w:tcW w:w="993" w:type="pct"/>
            <w:tcBorders>
              <w:top w:val="single" w:sz="4" w:space="0" w:color="auto"/>
              <w:left w:val="single" w:sz="4" w:space="0" w:color="auto"/>
              <w:right w:val="single" w:sz="4" w:space="0" w:color="auto"/>
            </w:tcBorders>
          </w:tcPr>
          <w:p w14:paraId="59005710" w14:textId="77777777" w:rsidR="003A6FC6" w:rsidRPr="006B2640" w:rsidRDefault="003A6FC6" w:rsidP="00323CB5">
            <w:pPr>
              <w:jc w:val="center"/>
              <w:rPr>
                <w:sz w:val="20"/>
                <w:szCs w:val="20"/>
              </w:rPr>
            </w:pPr>
            <w:r w:rsidRPr="006B2640">
              <w:rPr>
                <w:sz w:val="20"/>
                <w:szCs w:val="20"/>
              </w:rPr>
              <w:t>150</w:t>
            </w:r>
          </w:p>
        </w:tc>
      </w:tr>
      <w:tr w:rsidR="006B2640" w:rsidRPr="006B2640" w14:paraId="6801CB71" w14:textId="77777777" w:rsidTr="003A6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307" w:type="pct"/>
            <w:vMerge/>
            <w:tcBorders>
              <w:left w:val="single" w:sz="4" w:space="0" w:color="auto"/>
              <w:bottom w:val="single" w:sz="4" w:space="0" w:color="auto"/>
              <w:right w:val="single" w:sz="4" w:space="0" w:color="auto"/>
            </w:tcBorders>
          </w:tcPr>
          <w:p w14:paraId="417CDCD1" w14:textId="77777777" w:rsidR="006C49B0" w:rsidRPr="006B2640" w:rsidRDefault="006C49B0" w:rsidP="00323CB5">
            <w:pPr>
              <w:rPr>
                <w:sz w:val="20"/>
                <w:szCs w:val="20"/>
              </w:rPr>
            </w:pPr>
          </w:p>
        </w:tc>
        <w:tc>
          <w:tcPr>
            <w:tcW w:w="871" w:type="pct"/>
            <w:vMerge/>
            <w:tcBorders>
              <w:left w:val="single" w:sz="4" w:space="0" w:color="auto"/>
              <w:bottom w:val="single" w:sz="4" w:space="0" w:color="auto"/>
              <w:right w:val="single" w:sz="4" w:space="0" w:color="auto"/>
            </w:tcBorders>
          </w:tcPr>
          <w:p w14:paraId="6E301EA8" w14:textId="77777777" w:rsidR="006C49B0" w:rsidRPr="006B2640" w:rsidRDefault="006C49B0" w:rsidP="00323CB5">
            <w:pPr>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tcPr>
          <w:p w14:paraId="4714FFFA" w14:textId="77777777" w:rsidR="006C49B0" w:rsidRPr="006B2640" w:rsidRDefault="006C49B0" w:rsidP="00323CB5">
            <w:pPr>
              <w:rPr>
                <w:sz w:val="20"/>
                <w:szCs w:val="20"/>
              </w:rPr>
            </w:pPr>
            <w:r w:rsidRPr="006B2640">
              <w:rPr>
                <w:sz w:val="20"/>
                <w:szCs w:val="20"/>
              </w:rPr>
              <w:t>Для парковки автомобилей [5]</w:t>
            </w:r>
          </w:p>
        </w:tc>
        <w:tc>
          <w:tcPr>
            <w:tcW w:w="1616" w:type="pct"/>
            <w:tcBorders>
              <w:top w:val="single" w:sz="4" w:space="0" w:color="auto"/>
              <w:left w:val="single" w:sz="4" w:space="0" w:color="auto"/>
              <w:bottom w:val="single" w:sz="4" w:space="0" w:color="auto"/>
              <w:right w:val="single" w:sz="4" w:space="0" w:color="auto"/>
            </w:tcBorders>
            <w:hideMark/>
          </w:tcPr>
          <w:p w14:paraId="0BACF7DC" w14:textId="77777777" w:rsidR="006C49B0" w:rsidRPr="006B2640" w:rsidRDefault="006C49B0" w:rsidP="00323CB5">
            <w:pPr>
              <w:jc w:val="center"/>
              <w:rPr>
                <w:sz w:val="20"/>
                <w:szCs w:val="20"/>
              </w:rPr>
            </w:pPr>
            <w:r w:rsidRPr="006B2640">
              <w:rPr>
                <w:sz w:val="20"/>
                <w:szCs w:val="20"/>
              </w:rPr>
              <w:t>[4]</w:t>
            </w:r>
          </w:p>
        </w:tc>
        <w:tc>
          <w:tcPr>
            <w:tcW w:w="993" w:type="pct"/>
            <w:tcBorders>
              <w:top w:val="single" w:sz="4" w:space="0" w:color="auto"/>
              <w:left w:val="single" w:sz="4" w:space="0" w:color="auto"/>
              <w:bottom w:val="single" w:sz="4" w:space="0" w:color="auto"/>
              <w:right w:val="single" w:sz="4" w:space="0" w:color="auto"/>
            </w:tcBorders>
          </w:tcPr>
          <w:p w14:paraId="05AD64D4" w14:textId="77777777" w:rsidR="006C49B0" w:rsidRPr="006B2640" w:rsidRDefault="006C49B0" w:rsidP="00323CB5">
            <w:pPr>
              <w:jc w:val="center"/>
              <w:rPr>
                <w:sz w:val="20"/>
                <w:szCs w:val="20"/>
              </w:rPr>
            </w:pPr>
            <w:r w:rsidRPr="006B2640">
              <w:rPr>
                <w:sz w:val="20"/>
                <w:szCs w:val="20"/>
              </w:rPr>
              <w:t>75</w:t>
            </w:r>
          </w:p>
        </w:tc>
      </w:tr>
    </w:tbl>
    <w:p w14:paraId="348441C1" w14:textId="77777777" w:rsidR="001456B8" w:rsidRPr="006B2640" w:rsidRDefault="001456B8" w:rsidP="00DD0C8B">
      <w:pPr>
        <w:pStyle w:val="101"/>
        <w:tabs>
          <w:tab w:val="left" w:pos="0"/>
        </w:tabs>
        <w:suppressAutoHyphens/>
        <w:rPr>
          <w:szCs w:val="20"/>
        </w:rPr>
        <w:sectPr w:rsidR="001456B8" w:rsidRPr="006B2640" w:rsidSect="003E6C32">
          <w:pgSz w:w="11906" w:h="16838" w:code="9"/>
          <w:pgMar w:top="1134" w:right="851" w:bottom="1134" w:left="1701" w:header="425" w:footer="544" w:gutter="0"/>
          <w:cols w:space="708"/>
          <w:docGrid w:linePitch="360"/>
        </w:sectPr>
      </w:pPr>
    </w:p>
    <w:p w14:paraId="5863EC3D" w14:textId="5677299D" w:rsidR="0052536F" w:rsidRPr="006B2640" w:rsidRDefault="0052536F" w:rsidP="00DD0C8B">
      <w:pPr>
        <w:pStyle w:val="101"/>
        <w:tabs>
          <w:tab w:val="left" w:pos="0"/>
        </w:tabs>
        <w:suppressAutoHyphens/>
        <w:rPr>
          <w:szCs w:val="20"/>
        </w:rPr>
      </w:pPr>
      <w:r w:rsidRPr="006B2640">
        <w:rPr>
          <w:szCs w:val="20"/>
        </w:rPr>
        <w:lastRenderedPageBreak/>
        <w:t>Примечания:</w:t>
      </w:r>
    </w:p>
    <w:p w14:paraId="0C6ACA7D" w14:textId="77777777" w:rsidR="0052536F" w:rsidRPr="006B2640" w:rsidRDefault="0052536F" w:rsidP="00DD0C8B">
      <w:pPr>
        <w:pStyle w:val="101"/>
        <w:numPr>
          <w:ilvl w:val="0"/>
          <w:numId w:val="25"/>
        </w:numPr>
        <w:tabs>
          <w:tab w:val="left" w:pos="0"/>
        </w:tabs>
        <w:suppressAutoHyphens/>
        <w:ind w:left="0" w:firstLine="0"/>
        <w:rPr>
          <w:szCs w:val="20"/>
        </w:rPr>
      </w:pPr>
      <w:r w:rsidRPr="006B2640">
        <w:rPr>
          <w:szCs w:val="20"/>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77E6C738" w14:textId="77777777" w:rsidR="0052536F" w:rsidRPr="006B2640" w:rsidRDefault="0052536F" w:rsidP="00DD0C8B">
      <w:pPr>
        <w:pStyle w:val="101"/>
        <w:numPr>
          <w:ilvl w:val="0"/>
          <w:numId w:val="25"/>
        </w:numPr>
        <w:tabs>
          <w:tab w:val="left" w:pos="0"/>
        </w:tabs>
        <w:suppressAutoHyphens/>
        <w:ind w:left="0" w:firstLine="0"/>
        <w:rPr>
          <w:szCs w:val="20"/>
        </w:rPr>
      </w:pPr>
      <w:r w:rsidRPr="006B2640">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6B2640">
        <w:rPr>
          <w:szCs w:val="20"/>
        </w:rPr>
        <w:t>Росреестра</w:t>
      </w:r>
      <w:proofErr w:type="spellEnd"/>
      <w:r w:rsidRPr="006B2640">
        <w:rPr>
          <w:szCs w:val="20"/>
        </w:rPr>
        <w:t xml:space="preserve"> от 23.10.2020 N П/0393.</w:t>
      </w:r>
    </w:p>
    <w:p w14:paraId="6B7596D1" w14:textId="77777777" w:rsidR="0052536F" w:rsidRPr="006B2640" w:rsidRDefault="0052536F" w:rsidP="00DD0C8B">
      <w:pPr>
        <w:pStyle w:val="101"/>
        <w:numPr>
          <w:ilvl w:val="0"/>
          <w:numId w:val="25"/>
        </w:numPr>
        <w:tabs>
          <w:tab w:val="left" w:pos="0"/>
        </w:tabs>
        <w:suppressAutoHyphens/>
        <w:ind w:left="0" w:firstLine="0"/>
        <w:rPr>
          <w:szCs w:val="20"/>
        </w:rPr>
      </w:pPr>
      <w:r w:rsidRPr="006B2640">
        <w:rPr>
          <w:szCs w:val="20"/>
        </w:rPr>
        <w:t>Показатели для Северного макрорайона установлены для таких элементов планировочной структуры как квартал и жилая группа.</w:t>
      </w:r>
    </w:p>
    <w:p w14:paraId="1927CA49" w14:textId="3A839887" w:rsidR="0052536F" w:rsidRPr="006B2640" w:rsidRDefault="0052536F" w:rsidP="001456B8">
      <w:pPr>
        <w:pStyle w:val="101"/>
        <w:numPr>
          <w:ilvl w:val="0"/>
          <w:numId w:val="25"/>
        </w:numPr>
        <w:tabs>
          <w:tab w:val="left" w:pos="0"/>
        </w:tabs>
        <w:suppressAutoHyphens/>
        <w:ind w:left="0" w:firstLine="0"/>
        <w:rPr>
          <w:szCs w:val="20"/>
        </w:rPr>
      </w:pPr>
      <w:r w:rsidRPr="006B2640">
        <w:rPr>
          <w:szCs w:val="20"/>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proofErr w:type="gramStart"/>
      <w:r w:rsidR="001456B8" w:rsidRPr="006B2640">
        <w:rPr>
          <w:szCs w:val="20"/>
        </w:rPr>
        <w:t>( Таблица</w:t>
      </w:r>
      <w:proofErr w:type="gramEnd"/>
      <w:r w:rsidR="001456B8" w:rsidRPr="006B2640">
        <w:rPr>
          <w:szCs w:val="20"/>
        </w:rPr>
        <w:t xml:space="preserve"> 8) </w:t>
      </w:r>
      <w:r w:rsidRPr="006B2640">
        <w:rPr>
          <w:szCs w:val="20"/>
        </w:rPr>
        <w:t>раздела 1.4.4 настоящих МНГП расчетные показатели в области транспорта.</w:t>
      </w:r>
    </w:p>
    <w:p w14:paraId="26881DD3" w14:textId="77777777" w:rsidR="0052536F" w:rsidRPr="006B2640" w:rsidRDefault="0052536F" w:rsidP="00DD0C8B">
      <w:pPr>
        <w:pStyle w:val="101"/>
        <w:numPr>
          <w:ilvl w:val="0"/>
          <w:numId w:val="25"/>
        </w:numPr>
        <w:tabs>
          <w:tab w:val="left" w:pos="0"/>
        </w:tabs>
        <w:suppressAutoHyphens/>
        <w:ind w:left="0" w:firstLine="0"/>
        <w:rPr>
          <w:szCs w:val="20"/>
        </w:rPr>
      </w:pPr>
      <w:r w:rsidRPr="006B2640">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14:paraId="4EECF02F" w14:textId="77777777" w:rsidR="0052536F" w:rsidRPr="006B2640" w:rsidRDefault="0052536F" w:rsidP="00DD0C8B">
      <w:pPr>
        <w:pStyle w:val="101"/>
        <w:numPr>
          <w:ilvl w:val="0"/>
          <w:numId w:val="25"/>
        </w:numPr>
        <w:tabs>
          <w:tab w:val="left" w:pos="0"/>
        </w:tabs>
        <w:suppressAutoHyphens/>
        <w:ind w:left="0" w:firstLine="0"/>
        <w:rPr>
          <w:szCs w:val="20"/>
        </w:rPr>
      </w:pPr>
      <w:r w:rsidRPr="006B2640">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4E856F4D" w14:textId="77777777" w:rsidR="00064721" w:rsidRPr="006B2640" w:rsidRDefault="0052536F" w:rsidP="00DD0C8B">
      <w:pPr>
        <w:pStyle w:val="101"/>
        <w:numPr>
          <w:ilvl w:val="0"/>
          <w:numId w:val="25"/>
        </w:numPr>
        <w:tabs>
          <w:tab w:val="left" w:pos="0"/>
        </w:tabs>
        <w:suppressAutoHyphens/>
        <w:ind w:left="0" w:firstLine="0"/>
        <w:rPr>
          <w:rFonts w:cstheme="minorBidi"/>
          <w:szCs w:val="20"/>
        </w:rPr>
      </w:pPr>
      <w:r w:rsidRPr="006B2640">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18 </w:t>
      </w:r>
      <w:proofErr w:type="spellStart"/>
      <w:proofErr w:type="gramStart"/>
      <w:r w:rsidRPr="006B2640">
        <w:rPr>
          <w:szCs w:val="20"/>
        </w:rPr>
        <w:t>кв.м</w:t>
      </w:r>
      <w:proofErr w:type="spellEnd"/>
      <w:proofErr w:type="gramEnd"/>
      <w:r w:rsidRPr="006B2640">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6B2640">
        <w:rPr>
          <w:szCs w:val="20"/>
        </w:rPr>
        <w:t>кв.м</w:t>
      </w:r>
      <w:proofErr w:type="spellEnd"/>
      <w:r w:rsidRPr="006B2640">
        <w:rPr>
          <w:szCs w:val="20"/>
        </w:rPr>
        <w:t xml:space="preserve"> на 1 кустарник, включая озеленение травянистыми растениями; 60% - травянистые растения (цветники и газон).</w:t>
      </w:r>
    </w:p>
    <w:p w14:paraId="0DC13C35" w14:textId="60D46076" w:rsidR="0052536F" w:rsidRPr="006B2640" w:rsidRDefault="0052536F" w:rsidP="00DD0C8B">
      <w:pPr>
        <w:pStyle w:val="101"/>
        <w:numPr>
          <w:ilvl w:val="0"/>
          <w:numId w:val="25"/>
        </w:numPr>
        <w:tabs>
          <w:tab w:val="left" w:pos="0"/>
        </w:tabs>
        <w:suppressAutoHyphens/>
        <w:ind w:left="0" w:firstLine="0"/>
        <w:rPr>
          <w:rFonts w:cstheme="minorBidi"/>
          <w:szCs w:val="20"/>
        </w:rPr>
      </w:pPr>
      <w:r w:rsidRPr="006B2640">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жилых домов.</w:t>
      </w:r>
    </w:p>
    <w:p w14:paraId="14931158" w14:textId="0B20CA5E" w:rsidR="0052536F" w:rsidRPr="006B2640" w:rsidRDefault="00064721" w:rsidP="00DD0C8B">
      <w:pPr>
        <w:pStyle w:val="101"/>
        <w:tabs>
          <w:tab w:val="left" w:pos="0"/>
        </w:tabs>
        <w:suppressAutoHyphens/>
      </w:pPr>
      <w:r w:rsidRPr="006B2640">
        <w:rPr>
          <w:szCs w:val="20"/>
        </w:rPr>
        <w:t>9</w:t>
      </w:r>
      <w:r w:rsidR="0052536F" w:rsidRPr="006B2640">
        <w:rPr>
          <w:szCs w:val="20"/>
        </w:rPr>
        <w:t>.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45EFA75A" w14:textId="77777777" w:rsidR="0052536F" w:rsidRPr="006B2640" w:rsidRDefault="0052536F" w:rsidP="00AF0B97">
      <w:pPr>
        <w:ind w:firstLine="709"/>
        <w:jc w:val="both"/>
      </w:pPr>
    </w:p>
    <w:p w14:paraId="28B1B9F5" w14:textId="77777777" w:rsidR="00AF0B97" w:rsidRPr="006B2640" w:rsidRDefault="00AF0B97" w:rsidP="006B2640">
      <w:pPr>
        <w:pStyle w:val="a7"/>
      </w:pPr>
      <w:r w:rsidRPr="006B2640">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7612A617" w14:textId="15BEE03D" w:rsidR="006C49B0" w:rsidRPr="006B2640" w:rsidRDefault="00AF0B97" w:rsidP="006B2640">
      <w:pPr>
        <w:pStyle w:val="a7"/>
      </w:pPr>
      <w:r w:rsidRPr="006B2640">
        <w:rPr>
          <w:lang w:val="ru-RU"/>
        </w:rPr>
        <w:t>Площадки д</w:t>
      </w:r>
      <w:r w:rsidRPr="006B2640">
        <w:t>ля игр детей дошкольного и младшего школьного возраста на придомовой территории многоквартирной жилой застройк</w:t>
      </w:r>
      <w:r w:rsidRPr="006B2640">
        <w:rPr>
          <w:lang w:val="ru-RU"/>
        </w:rPr>
        <w:t>и</w:t>
      </w:r>
      <w:r w:rsidRPr="006B2640">
        <w:t xml:space="preserve"> размещается 0,37 кв. м на одного человека, </w:t>
      </w:r>
      <w:proofErr w:type="spellStart"/>
      <w:r w:rsidRPr="006B2640">
        <w:t>перевед</w:t>
      </w:r>
      <w:r w:rsidRPr="006B2640">
        <w:rPr>
          <w:lang w:val="ru-RU"/>
        </w:rPr>
        <w:t>е</w:t>
      </w:r>
      <w:r w:rsidRPr="006B2640">
        <w:t>нных</w:t>
      </w:r>
      <w:proofErr w:type="spellEnd"/>
      <w:r w:rsidRPr="006B2640">
        <w:t xml:space="preserve">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6A20BC87" w14:textId="3F6A9C5A" w:rsidR="00D474F7" w:rsidRPr="006B2640" w:rsidRDefault="00D474F7" w:rsidP="006B2640">
      <w:pPr>
        <w:pStyle w:val="a7"/>
      </w:pPr>
      <w:r w:rsidRPr="006B2640">
        <w:t>Расчет обеспеченности площадками придомового благоустройства производится по формуле (1):</w:t>
      </w:r>
    </w:p>
    <w:p w14:paraId="04ED8740" w14:textId="77777777" w:rsidR="00D474F7" w:rsidRPr="006B2640" w:rsidRDefault="00D474F7" w:rsidP="006B2640">
      <w:pPr>
        <w:pStyle w:val="a7"/>
        <w:jc w:val="center"/>
      </w:pPr>
      <w:r w:rsidRPr="006B2640">
        <w:rPr>
          <w:lang w:val="en-US"/>
        </w:rPr>
        <w:t>S</w:t>
      </w:r>
      <w:r w:rsidRPr="006B2640">
        <w:rPr>
          <w:vertAlign w:val="subscript"/>
        </w:rPr>
        <w:t>БЛАГОУСТР</w:t>
      </w:r>
      <w:r w:rsidRPr="006B2640">
        <w:t>= П</w:t>
      </w:r>
      <w:r w:rsidRPr="006B2640">
        <w:rPr>
          <w:vertAlign w:val="subscript"/>
        </w:rPr>
        <w:t>УД_БЛАГОУСТР</w:t>
      </w:r>
      <w:r w:rsidRPr="006B2640">
        <w:t xml:space="preserve"> * </w:t>
      </w:r>
      <w:r w:rsidRPr="006B2640">
        <w:rPr>
          <w:lang w:val="en-US"/>
        </w:rPr>
        <w:t>S</w:t>
      </w:r>
      <w:proofErr w:type="gramStart"/>
      <w:r w:rsidRPr="006B2640">
        <w:rPr>
          <w:vertAlign w:val="subscript"/>
        </w:rPr>
        <w:t>ОБЩ._</w:t>
      </w:r>
      <w:proofErr w:type="gramEnd"/>
      <w:r w:rsidRPr="006B2640">
        <w:rPr>
          <w:vertAlign w:val="subscript"/>
        </w:rPr>
        <w:t xml:space="preserve">КВ </w:t>
      </w:r>
      <w:r w:rsidRPr="006B2640">
        <w:t>/ 100</w:t>
      </w:r>
    </w:p>
    <w:p w14:paraId="276A4D8F" w14:textId="77777777" w:rsidR="00D474F7" w:rsidRPr="006B2640" w:rsidRDefault="00D474F7" w:rsidP="006B2640">
      <w:pPr>
        <w:pStyle w:val="a7"/>
      </w:pPr>
      <w:r w:rsidRPr="006B2640">
        <w:t>где:</w:t>
      </w:r>
    </w:p>
    <w:p w14:paraId="342E4057" w14:textId="77777777" w:rsidR="00D474F7" w:rsidRPr="006B2640" w:rsidRDefault="00D474F7" w:rsidP="006B2640">
      <w:pPr>
        <w:pStyle w:val="a7"/>
      </w:pPr>
      <w:r w:rsidRPr="006B2640">
        <w:rPr>
          <w:lang w:val="en-US"/>
        </w:rPr>
        <w:t>S</w:t>
      </w:r>
      <w:r w:rsidRPr="006B2640">
        <w:rPr>
          <w:sz w:val="20"/>
          <w:szCs w:val="20"/>
          <w:vertAlign w:val="subscript"/>
        </w:rPr>
        <w:t>БЛАГОУСТР</w:t>
      </w:r>
      <w:r w:rsidRPr="006B2640">
        <w:rPr>
          <w:vertAlign w:val="subscript"/>
        </w:rPr>
        <w:t xml:space="preserve"> </w:t>
      </w:r>
      <w:r w:rsidRPr="006B2640">
        <w:t>– минимальный размер площадок придомового благоустройства,</w:t>
      </w:r>
      <w:r w:rsidRPr="006B2640">
        <w:br/>
        <w:t xml:space="preserve"> кв. м;</w:t>
      </w:r>
    </w:p>
    <w:p w14:paraId="6D6717D4" w14:textId="2D709EE9" w:rsidR="00D474F7" w:rsidRPr="006B2640" w:rsidRDefault="00D474F7" w:rsidP="006B2640">
      <w:pPr>
        <w:pStyle w:val="a7"/>
      </w:pPr>
      <w:r w:rsidRPr="006B2640">
        <w:t>П</w:t>
      </w:r>
      <w:r w:rsidRPr="006B2640">
        <w:rPr>
          <w:sz w:val="20"/>
          <w:szCs w:val="20"/>
          <w:vertAlign w:val="subscript"/>
        </w:rPr>
        <w:t>УД_БЛАГОУСТР</w:t>
      </w:r>
      <w:r w:rsidRPr="006B2640">
        <w:t>– показатель удельной потребности в площадках придомового благоустройства, кв. м площади благоустройства на 100 кв. м общей площади квартир. Принимается в соответствии с показателями</w:t>
      </w:r>
      <w:r w:rsidR="001424EB" w:rsidRPr="006B2640">
        <w:t xml:space="preserve"> таблицы</w:t>
      </w:r>
      <w:r w:rsidRPr="006B2640">
        <w:t xml:space="preserve"> </w:t>
      </w:r>
      <w:r w:rsidR="001424EB" w:rsidRPr="006B2640">
        <w:t>(</w:t>
      </w:r>
      <w:r w:rsidR="00DF7CDF" w:rsidRPr="006B2640">
        <w:fldChar w:fldCharType="begin"/>
      </w:r>
      <w:r w:rsidR="00DF7CDF" w:rsidRPr="006B2640">
        <w:instrText xml:space="preserve"> REF _Ref138674856 \h </w:instrText>
      </w:r>
      <w:r w:rsidR="001456B8" w:rsidRPr="006B2640">
        <w:instrText xml:space="preserve"> \* MERGEFORMAT </w:instrText>
      </w:r>
      <w:r w:rsidR="00DF7CDF" w:rsidRPr="006B2640">
        <w:fldChar w:fldCharType="separate"/>
      </w:r>
      <w:r w:rsidR="0032788B" w:rsidRPr="006B2640">
        <w:t xml:space="preserve">Таблица </w:t>
      </w:r>
      <w:r w:rsidR="0032788B">
        <w:rPr>
          <w:noProof/>
        </w:rPr>
        <w:t>14</w:t>
      </w:r>
      <w:r w:rsidR="00DF7CDF" w:rsidRPr="006B2640">
        <w:fldChar w:fldCharType="end"/>
      </w:r>
      <w:r w:rsidR="001424EB" w:rsidRPr="006B2640">
        <w:t>)</w:t>
      </w:r>
      <w:r w:rsidR="00DF7CDF" w:rsidRPr="006B2640">
        <w:t xml:space="preserve"> </w:t>
      </w:r>
      <w:r w:rsidR="006C49B0" w:rsidRPr="006B2640">
        <w:t>Материалов по обоснованию</w:t>
      </w:r>
      <w:r w:rsidR="00E7641F" w:rsidRPr="006B2640">
        <w:t xml:space="preserve"> МНГП</w:t>
      </w:r>
      <w:r w:rsidRPr="006B2640">
        <w:t>;</w:t>
      </w:r>
    </w:p>
    <w:p w14:paraId="270A1222" w14:textId="77777777" w:rsidR="00D474F7" w:rsidRPr="006B2640" w:rsidRDefault="00D474F7" w:rsidP="006B2640">
      <w:pPr>
        <w:pStyle w:val="a7"/>
      </w:pPr>
      <w:r w:rsidRPr="006B2640">
        <w:rPr>
          <w:lang w:val="en-US"/>
        </w:rPr>
        <w:t>S</w:t>
      </w:r>
      <w:proofErr w:type="gramStart"/>
      <w:r w:rsidRPr="006B2640">
        <w:rPr>
          <w:sz w:val="20"/>
          <w:szCs w:val="20"/>
          <w:vertAlign w:val="subscript"/>
        </w:rPr>
        <w:t>ОБЩ._</w:t>
      </w:r>
      <w:proofErr w:type="gramEnd"/>
      <w:r w:rsidRPr="006B2640">
        <w:rPr>
          <w:sz w:val="20"/>
          <w:szCs w:val="20"/>
          <w:vertAlign w:val="subscript"/>
        </w:rPr>
        <w:t>КВ</w:t>
      </w:r>
      <w:r w:rsidRPr="006B2640">
        <w:rPr>
          <w:vertAlign w:val="subscript"/>
        </w:rPr>
        <w:t xml:space="preserve"> </w:t>
      </w:r>
      <w:r w:rsidRPr="006B2640">
        <w:t>– общая площадь квартир жилого здания, кв. м. Принимается в соответствии с технико-экономическими показателями жилого здания, жилой группы.</w:t>
      </w:r>
    </w:p>
    <w:p w14:paraId="48666E67" w14:textId="77777777" w:rsidR="00D474F7" w:rsidRPr="006B2640" w:rsidRDefault="00D474F7" w:rsidP="006B2640">
      <w:pPr>
        <w:pStyle w:val="a7"/>
      </w:pPr>
      <w:r w:rsidRPr="006B2640">
        <w:t>Расчет необходимо производить для каждого из видов площадок придомового благоустройства.</w:t>
      </w:r>
    </w:p>
    <w:p w14:paraId="5A86A235" w14:textId="18CEEE8F" w:rsidR="00E7641F" w:rsidRPr="006B2640" w:rsidRDefault="00E7641F" w:rsidP="001456B8">
      <w:pPr>
        <w:pStyle w:val="a7"/>
      </w:pPr>
      <w:r w:rsidRPr="006B2640">
        <w:lastRenderedPageBreak/>
        <w:t>При этом необходимо учитывать требования</w:t>
      </w:r>
      <w:r w:rsidR="001424EB" w:rsidRPr="006B2640">
        <w:rPr>
          <w:lang w:val="ru-RU"/>
        </w:rPr>
        <w:t xml:space="preserve"> таблицы</w:t>
      </w:r>
      <w:r w:rsidRPr="006B2640">
        <w:t xml:space="preserve"> </w:t>
      </w:r>
      <w:r w:rsidR="001456B8" w:rsidRPr="006B2640">
        <w:rPr>
          <w:lang w:val="ru-RU"/>
        </w:rPr>
        <w:t>(</w:t>
      </w:r>
      <w:r w:rsidR="007E3BE1" w:rsidRPr="006B2640">
        <w:rPr>
          <w:lang w:val="ru-RU"/>
        </w:rPr>
        <w:fldChar w:fldCharType="begin"/>
      </w:r>
      <w:r w:rsidR="007E3BE1" w:rsidRPr="006B2640">
        <w:rPr>
          <w:lang w:val="ru-RU"/>
        </w:rPr>
        <w:instrText xml:space="preserve"> REF _Ref141452197 \h </w:instrText>
      </w:r>
      <w:r w:rsidR="006B2640">
        <w:rPr>
          <w:lang w:val="ru-RU"/>
        </w:rPr>
        <w:instrText xml:space="preserve"> \* MERGEFORMAT </w:instrText>
      </w:r>
      <w:r w:rsidR="007E3BE1" w:rsidRPr="006B2640">
        <w:rPr>
          <w:lang w:val="ru-RU"/>
        </w:rPr>
      </w:r>
      <w:r w:rsidR="007E3BE1" w:rsidRPr="006B2640">
        <w:rPr>
          <w:lang w:val="ru-RU"/>
        </w:rPr>
        <w:fldChar w:fldCharType="separate"/>
      </w:r>
      <w:r w:rsidR="0032788B" w:rsidRPr="006B2640">
        <w:t xml:space="preserve">Таблица </w:t>
      </w:r>
      <w:r w:rsidR="0032788B">
        <w:rPr>
          <w:noProof/>
        </w:rPr>
        <w:t>6</w:t>
      </w:r>
      <w:r w:rsidR="007E3BE1" w:rsidRPr="006B2640">
        <w:rPr>
          <w:lang w:val="ru-RU"/>
        </w:rPr>
        <w:fldChar w:fldCharType="end"/>
      </w:r>
      <w:r w:rsidR="001456B8" w:rsidRPr="006B2640">
        <w:rPr>
          <w:lang w:val="ru-RU"/>
        </w:rPr>
        <w:t xml:space="preserve">) </w:t>
      </w:r>
      <w:r w:rsidRPr="006B2640">
        <w:t xml:space="preserve">раздела </w:t>
      </w:r>
      <w:r w:rsidR="001424EB" w:rsidRPr="006B2640">
        <w:rPr>
          <w:lang w:val="ru-RU"/>
        </w:rPr>
        <w:t xml:space="preserve">1.4.4 </w:t>
      </w:r>
      <w:r w:rsidR="001424EB" w:rsidRPr="006B2640">
        <w:t xml:space="preserve">В области автомобильных дорог местного значения и мест хранения индивидуального транспорта </w:t>
      </w:r>
      <w:r w:rsidR="001424EB" w:rsidRPr="006B2640">
        <w:rPr>
          <w:b/>
          <w:i/>
        </w:rPr>
        <w:t>[</w:t>
      </w:r>
      <w:r w:rsidR="001424EB" w:rsidRPr="006B2640">
        <w:rPr>
          <w:b/>
          <w:i/>
          <w:lang w:eastAsia="en-US"/>
        </w:rPr>
        <w:t xml:space="preserve">см. раздел </w:t>
      </w:r>
      <w:r w:rsidR="001424EB" w:rsidRPr="006B2640">
        <w:rPr>
          <w:b/>
          <w:i/>
          <w:lang w:val="en-US" w:eastAsia="en-US"/>
        </w:rPr>
        <w:t>IV</w:t>
      </w:r>
      <w:r w:rsidR="001424EB" w:rsidRPr="006B2640">
        <w:rPr>
          <w:b/>
          <w:i/>
          <w:lang w:eastAsia="en-US"/>
        </w:rPr>
        <w:t xml:space="preserve"> требований к заполнению модельных нормативов градостроительного проектирования]</w:t>
      </w:r>
      <w:r w:rsidR="001424EB" w:rsidRPr="006B2640">
        <w:rPr>
          <w:lang w:val="ru-RU"/>
        </w:rPr>
        <w:t xml:space="preserve"> </w:t>
      </w:r>
      <w:r w:rsidRPr="006B2640">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p>
    <w:p w14:paraId="6E212CBD" w14:textId="32EF2077" w:rsidR="00315D91" w:rsidRPr="006B2640" w:rsidRDefault="00315D91" w:rsidP="00544A6E">
      <w:pPr>
        <w:pStyle w:val="a0"/>
        <w:numPr>
          <w:ilvl w:val="0"/>
          <w:numId w:val="0"/>
        </w:numPr>
        <w:ind w:left="142"/>
      </w:pPr>
    </w:p>
    <w:p w14:paraId="09BE3684" w14:textId="77777777" w:rsidR="00315D91" w:rsidRPr="006B2640" w:rsidRDefault="00315D91" w:rsidP="00315D91">
      <w:pPr>
        <w:rPr>
          <w:b/>
          <w:bCs/>
        </w:rPr>
      </w:pPr>
      <w:bookmarkStart w:id="398" w:name="_Toc122077681"/>
      <w:r w:rsidRPr="006B2640">
        <w:rPr>
          <w:b/>
          <w:bCs/>
        </w:rPr>
        <w:t>Определение расчетной плотности населения в границах элемента планировочной структуры</w:t>
      </w:r>
      <w:bookmarkEnd w:id="398"/>
    </w:p>
    <w:p w14:paraId="2ECEB35C" w14:textId="040A8755" w:rsidR="00E7641F" w:rsidRPr="006B2640" w:rsidRDefault="00E7641F" w:rsidP="006B2640">
      <w:pPr>
        <w:pStyle w:val="a7"/>
      </w:pPr>
      <w:r w:rsidRPr="006B2640">
        <w:t>Для регулирования плотности населения установлены дифференцированные показатели с учетом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w:t>
      </w:r>
    </w:p>
    <w:p w14:paraId="4AC39BA6" w14:textId="77777777" w:rsidR="00E7641F" w:rsidRPr="006B2640" w:rsidRDefault="00E7641F" w:rsidP="006B2640">
      <w:pPr>
        <w:pStyle w:val="a7"/>
      </w:pPr>
      <w:r w:rsidRPr="006B2640">
        <w:t xml:space="preserve">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4D37173B" w14:textId="77777777" w:rsidR="00E7641F" w:rsidRPr="006B2640" w:rsidRDefault="00E7641F" w:rsidP="006B2640">
      <w:pPr>
        <w:pStyle w:val="a7"/>
      </w:pPr>
      <w:r w:rsidRPr="006B2640">
        <w:t xml:space="preserve">При формировании площадок под жилищное строительство для развития застроенных территорий в </w:t>
      </w:r>
      <w:proofErr w:type="spellStart"/>
      <w:r w:rsidRPr="006B2640">
        <w:t>т.ч</w:t>
      </w:r>
      <w:proofErr w:type="spellEnd"/>
      <w:r w:rsidRPr="006B2640">
        <w:t xml:space="preserve"> уплотнение, для застройки отдельных земельных участков, при увеличении плотности сложившейся застройки необходимо учитывать:</w:t>
      </w:r>
    </w:p>
    <w:p w14:paraId="558309CD" w14:textId="77777777" w:rsidR="00E7641F" w:rsidRPr="006B2640" w:rsidRDefault="00E7641F" w:rsidP="00544A6E">
      <w:pPr>
        <w:pStyle w:val="a0"/>
      </w:pPr>
      <w:r w:rsidRPr="006B2640">
        <w:t>размер земельного участка - показатель минимально допустимой площади территории, необходимой для размещения многоквартирного жилого здания;</w:t>
      </w:r>
    </w:p>
    <w:p w14:paraId="1F1BCF5F" w14:textId="77777777" w:rsidR="00E7641F" w:rsidRPr="006B2640" w:rsidRDefault="00E7641F" w:rsidP="00544A6E">
      <w:pPr>
        <w:pStyle w:val="a0"/>
      </w:pPr>
      <w:r w:rsidRPr="006B2640">
        <w:t>обеспечение жителей планируемого жилого здания нормативной потребностью в объектах социальной инфраструктуры в границах пешеходной доступности.</w:t>
      </w:r>
    </w:p>
    <w:p w14:paraId="08EF3772" w14:textId="77777777" w:rsidR="00E7641F" w:rsidRPr="006B2640" w:rsidRDefault="00E7641F" w:rsidP="00544A6E">
      <w:pPr>
        <w:pStyle w:val="a7"/>
      </w:pPr>
      <w:r w:rsidRPr="006B2640">
        <w:t xml:space="preserve">При формировании площадок для жилищного строительства на свободных территории, необходимо учитывать: </w:t>
      </w:r>
    </w:p>
    <w:p w14:paraId="5C2ED246" w14:textId="77777777" w:rsidR="00E7641F" w:rsidRPr="006B2640" w:rsidRDefault="00E7641F" w:rsidP="00544A6E">
      <w:pPr>
        <w:pStyle w:val="a0"/>
      </w:pPr>
      <w:r w:rsidRPr="006B2640">
        <w:t>степень градостроительной ценности территории;</w:t>
      </w:r>
    </w:p>
    <w:p w14:paraId="0B45BAAC" w14:textId="77777777" w:rsidR="00E7641F" w:rsidRPr="006B2640" w:rsidRDefault="00E7641F" w:rsidP="00544A6E">
      <w:pPr>
        <w:pStyle w:val="a0"/>
      </w:pPr>
      <w:r w:rsidRPr="006B2640">
        <w:t>максимальную расчетную плотность населения, соответствующую предполагаемой высотности жилых зданий и уровню комфорта.</w:t>
      </w:r>
    </w:p>
    <w:p w14:paraId="0D1719E6" w14:textId="77777777" w:rsidR="00E7641F" w:rsidRPr="006B2640" w:rsidRDefault="00E7641F" w:rsidP="00544A6E">
      <w:pPr>
        <w:pStyle w:val="a7"/>
      </w:pPr>
      <w:r w:rsidRPr="006B2640">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после согласования проекта на градостроительном совете и соответствующего обоснования.  </w:t>
      </w:r>
    </w:p>
    <w:p w14:paraId="4A4955FC" w14:textId="77777777" w:rsidR="00E7641F" w:rsidRPr="006B2640" w:rsidRDefault="00E7641F" w:rsidP="00544A6E">
      <w:pPr>
        <w:pStyle w:val="a7"/>
      </w:pPr>
      <w:r w:rsidRPr="006B2640">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7A747EAF" w14:textId="77777777" w:rsidR="00E7641F" w:rsidRPr="006B2640" w:rsidRDefault="00E7641F" w:rsidP="00544A6E">
      <w:pPr>
        <w:pStyle w:val="a7"/>
      </w:pPr>
      <w:r w:rsidRPr="006B2640">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622CED1E" w14:textId="77777777" w:rsidR="00E7641F" w:rsidRPr="006B2640" w:rsidRDefault="00E7641F" w:rsidP="00544A6E">
      <w:pPr>
        <w:pStyle w:val="a7"/>
      </w:pPr>
      <w:r w:rsidRPr="006B2640">
        <w:lastRenderedPageBreak/>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 с дифференциацией по макрорайонам.</w:t>
      </w:r>
    </w:p>
    <w:p w14:paraId="70918750" w14:textId="77777777" w:rsidR="00E7641F" w:rsidRPr="006B2640" w:rsidRDefault="00E7641F" w:rsidP="00544A6E">
      <w:pPr>
        <w:pStyle w:val="a7"/>
      </w:pPr>
      <w:r w:rsidRPr="006B2640">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1A010C17" w14:textId="77777777" w:rsidR="00E7641F" w:rsidRPr="006B2640" w:rsidRDefault="00E7641F" w:rsidP="00544A6E">
      <w:pPr>
        <w:pStyle w:val="a0"/>
      </w:pPr>
      <w:r w:rsidRPr="006B2640">
        <w:t>полное обеспечение жителей в объектах социальной, коммунальной, транспортной инфраструктур, прочими объектами обслуживания в границах пешеходной доступности;</w:t>
      </w:r>
    </w:p>
    <w:p w14:paraId="353983EE" w14:textId="77777777" w:rsidR="00E7641F" w:rsidRPr="006B2640" w:rsidRDefault="00E7641F" w:rsidP="00544A6E">
      <w:pPr>
        <w:pStyle w:val="a0"/>
      </w:pPr>
      <w:r w:rsidRPr="006B2640">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7A87166D" w14:textId="77777777" w:rsidR="00E7641F" w:rsidRPr="006B2640" w:rsidRDefault="00E7641F" w:rsidP="00544A6E">
      <w:pPr>
        <w:pStyle w:val="a7"/>
      </w:pPr>
      <w:r w:rsidRPr="006B2640">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2B74530D" w14:textId="77777777" w:rsidR="00E7641F" w:rsidRPr="006B2640" w:rsidRDefault="00E7641F" w:rsidP="00544A6E">
      <w:pPr>
        <w:pStyle w:val="a0"/>
      </w:pPr>
      <w:r w:rsidRPr="006B2640">
        <w:t>расчетных показателей минимальной обеспеченности объектами социальной инфраструктуры повседневного, периодического пользования, размером земельного участка, необходимым для размещения данных объектов и территориальной доступности таких объектов для населения;</w:t>
      </w:r>
    </w:p>
    <w:p w14:paraId="28A2F284" w14:textId="77777777" w:rsidR="00E7641F" w:rsidRPr="006B2640" w:rsidRDefault="00E7641F" w:rsidP="00544A6E">
      <w:pPr>
        <w:pStyle w:val="a0"/>
      </w:pPr>
      <w:r w:rsidRPr="006B2640">
        <w:t>потребности в обеспечении населения объектами торговли, общественного питания, прочими объектами обслуживания;</w:t>
      </w:r>
    </w:p>
    <w:p w14:paraId="0E3E6ECC" w14:textId="77777777" w:rsidR="00E7641F" w:rsidRPr="006B2640" w:rsidRDefault="00E7641F" w:rsidP="00544A6E">
      <w:pPr>
        <w:pStyle w:val="a0"/>
      </w:pPr>
      <w:r w:rsidRPr="006B2640">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0C2D4E78" w14:textId="77777777" w:rsidR="00E7641F" w:rsidRPr="006B2640" w:rsidRDefault="00E7641F" w:rsidP="00544A6E">
      <w:pPr>
        <w:pStyle w:val="a0"/>
      </w:pPr>
      <w:r w:rsidRPr="006B2640">
        <w:t>требований к благоустройству и озеленению территорий, доли озеленения земельных участков;</w:t>
      </w:r>
    </w:p>
    <w:p w14:paraId="41281A93" w14:textId="77777777" w:rsidR="00E7641F" w:rsidRPr="006B2640" w:rsidRDefault="00E7641F" w:rsidP="00544A6E">
      <w:pPr>
        <w:pStyle w:val="a0"/>
      </w:pPr>
      <w:r w:rsidRPr="006B2640">
        <w:t>минимального размера земельного участка объектов жилищного строительства;</w:t>
      </w:r>
    </w:p>
    <w:p w14:paraId="3A905018" w14:textId="77777777" w:rsidR="00E7641F" w:rsidRPr="006B2640" w:rsidRDefault="00E7641F" w:rsidP="00544A6E">
      <w:pPr>
        <w:pStyle w:val="a0"/>
      </w:pPr>
      <w:r w:rsidRPr="006B2640">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D5D88A0" w14:textId="77777777" w:rsidR="00E7641F" w:rsidRPr="006B2640" w:rsidRDefault="00E7641F" w:rsidP="00544A6E">
      <w:pPr>
        <w:pStyle w:val="a7"/>
      </w:pPr>
      <w:r w:rsidRPr="006B2640">
        <w:t>Баланс территорий является основанием для установления максимальной расчетной плотности населения в границах планировочного элемента.</w:t>
      </w:r>
    </w:p>
    <w:p w14:paraId="184F4F26" w14:textId="27DF5FD5" w:rsidR="00E7641F" w:rsidRPr="006B2640" w:rsidRDefault="00E7641F" w:rsidP="001424EB">
      <w:pPr>
        <w:pStyle w:val="a7"/>
      </w:pPr>
      <w:r w:rsidRPr="006B2640">
        <w:t>Результат определения балансов территорий приведены ниже</w:t>
      </w:r>
      <w:r w:rsidR="008E5D51" w:rsidRPr="006B2640">
        <w:t xml:space="preserve"> </w:t>
      </w:r>
      <w:r w:rsidR="001424EB" w:rsidRPr="006B2640">
        <w:rPr>
          <w:lang w:val="ru-RU"/>
        </w:rPr>
        <w:t>(</w:t>
      </w:r>
      <w:r w:rsidR="001424EB" w:rsidRPr="006B2640">
        <w:rPr>
          <w:lang w:val="ru-RU"/>
        </w:rPr>
        <w:fldChar w:fldCharType="begin"/>
      </w:r>
      <w:r w:rsidR="001424EB" w:rsidRPr="006B2640">
        <w:rPr>
          <w:lang w:val="ru-RU"/>
        </w:rPr>
        <w:instrText xml:space="preserve"> REF _Ref138674022 \h </w:instrText>
      </w:r>
      <w:r w:rsidR="006B2640">
        <w:rPr>
          <w:lang w:val="ru-RU"/>
        </w:rPr>
        <w:instrText xml:space="preserve"> \* MERGEFORMAT </w:instrText>
      </w:r>
      <w:r w:rsidR="001424EB" w:rsidRPr="006B2640">
        <w:rPr>
          <w:lang w:val="ru-RU"/>
        </w:rPr>
      </w:r>
      <w:r w:rsidR="001424EB" w:rsidRPr="006B2640">
        <w:rPr>
          <w:lang w:val="ru-RU"/>
        </w:rPr>
        <w:fldChar w:fldCharType="separate"/>
      </w:r>
      <w:r w:rsidR="0032788B" w:rsidRPr="006B2640">
        <w:t xml:space="preserve">Таблица </w:t>
      </w:r>
      <w:r w:rsidR="0032788B">
        <w:rPr>
          <w:noProof/>
        </w:rPr>
        <w:t>15</w:t>
      </w:r>
      <w:r w:rsidR="001424EB" w:rsidRPr="006B2640">
        <w:rPr>
          <w:lang w:val="ru-RU"/>
        </w:rPr>
        <w:fldChar w:fldCharType="end"/>
      </w:r>
      <w:r w:rsidR="001424EB" w:rsidRPr="006B2640">
        <w:rPr>
          <w:lang w:val="ru-RU"/>
        </w:rPr>
        <w:t xml:space="preserve">, </w:t>
      </w:r>
      <w:r w:rsidR="001424EB" w:rsidRPr="006B2640">
        <w:rPr>
          <w:lang w:val="ru-RU"/>
        </w:rPr>
        <w:br/>
      </w:r>
      <w:r w:rsidR="001424EB" w:rsidRPr="006B2640">
        <w:rPr>
          <w:lang w:val="ru-RU"/>
        </w:rPr>
        <w:fldChar w:fldCharType="begin"/>
      </w:r>
      <w:r w:rsidR="001424EB" w:rsidRPr="006B2640">
        <w:rPr>
          <w:lang w:val="ru-RU"/>
        </w:rPr>
        <w:instrText xml:space="preserve"> REF _Ref156327515 \h </w:instrText>
      </w:r>
      <w:r w:rsidR="006B2640">
        <w:rPr>
          <w:lang w:val="ru-RU"/>
        </w:rPr>
        <w:instrText xml:space="preserve"> \* MERGEFORMAT </w:instrText>
      </w:r>
      <w:r w:rsidR="001424EB" w:rsidRPr="006B2640">
        <w:rPr>
          <w:lang w:val="ru-RU"/>
        </w:rPr>
      </w:r>
      <w:r w:rsidR="001424EB" w:rsidRPr="006B2640">
        <w:rPr>
          <w:lang w:val="ru-RU"/>
        </w:rPr>
        <w:fldChar w:fldCharType="separate"/>
      </w:r>
      <w:r w:rsidR="0032788B" w:rsidRPr="006B2640">
        <w:t xml:space="preserve">Таблица </w:t>
      </w:r>
      <w:r w:rsidR="0032788B">
        <w:rPr>
          <w:noProof/>
        </w:rPr>
        <w:t>16</w:t>
      </w:r>
      <w:r w:rsidR="001424EB" w:rsidRPr="006B2640">
        <w:rPr>
          <w:lang w:val="ru-RU"/>
        </w:rPr>
        <w:fldChar w:fldCharType="end"/>
      </w:r>
      <w:r w:rsidR="001424EB" w:rsidRPr="006B2640">
        <w:rPr>
          <w:lang w:val="ru-RU"/>
        </w:rPr>
        <w:t>,</w:t>
      </w:r>
      <w:r w:rsidR="001456B8" w:rsidRPr="006B2640">
        <w:rPr>
          <w:lang w:val="ru-RU"/>
        </w:rPr>
        <w:t xml:space="preserve"> </w:t>
      </w:r>
      <w:r w:rsidR="001456B8" w:rsidRPr="006B2640">
        <w:rPr>
          <w:lang w:val="ru-RU"/>
        </w:rPr>
        <w:fldChar w:fldCharType="begin"/>
      </w:r>
      <w:r w:rsidR="001456B8" w:rsidRPr="006B2640">
        <w:rPr>
          <w:lang w:val="ru-RU"/>
        </w:rPr>
        <w:instrText xml:space="preserve"> REF _Ref156327852 \h </w:instrText>
      </w:r>
      <w:r w:rsidR="006B2640">
        <w:rPr>
          <w:lang w:val="ru-RU"/>
        </w:rPr>
        <w:instrText xml:space="preserve"> \* MERGEFORMAT </w:instrText>
      </w:r>
      <w:r w:rsidR="001456B8" w:rsidRPr="006B2640">
        <w:rPr>
          <w:lang w:val="ru-RU"/>
        </w:rPr>
      </w:r>
      <w:r w:rsidR="001456B8" w:rsidRPr="006B2640">
        <w:rPr>
          <w:lang w:val="ru-RU"/>
        </w:rPr>
        <w:fldChar w:fldCharType="separate"/>
      </w:r>
      <w:r w:rsidR="0032788B" w:rsidRPr="006B2640">
        <w:t xml:space="preserve">Таблица </w:t>
      </w:r>
      <w:r w:rsidR="0032788B">
        <w:rPr>
          <w:noProof/>
        </w:rPr>
        <w:t>17</w:t>
      </w:r>
      <w:r w:rsidR="001456B8" w:rsidRPr="006B2640">
        <w:rPr>
          <w:lang w:val="ru-RU"/>
        </w:rPr>
        <w:fldChar w:fldCharType="end"/>
      </w:r>
      <w:r w:rsidR="001424EB" w:rsidRPr="006B2640">
        <w:rPr>
          <w:lang w:val="ru-RU"/>
        </w:rPr>
        <w:t>).</w:t>
      </w:r>
    </w:p>
    <w:p w14:paraId="5FA5D0FC" w14:textId="7D634955" w:rsidR="00315D91" w:rsidRPr="006B2640" w:rsidRDefault="008E5D51" w:rsidP="008E5D51">
      <w:pPr>
        <w:pStyle w:val="affffffffc"/>
      </w:pPr>
      <w:bookmarkStart w:id="399" w:name="_Ref138674022"/>
      <w:bookmarkStart w:id="400" w:name="_Ref138411860"/>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15</w:t>
      </w:r>
      <w:r w:rsidR="00DD0AF7" w:rsidRPr="006B2640">
        <w:rPr>
          <w:noProof/>
        </w:rPr>
        <w:fldChar w:fldCharType="end"/>
      </w:r>
      <w:bookmarkEnd w:id="399"/>
      <w:r w:rsidRPr="006B2640">
        <w:t xml:space="preserve"> </w:t>
      </w:r>
      <w:r w:rsidR="00315D91" w:rsidRPr="006B2640">
        <w:t>– Баланс территорий элемента планировочной структуры малоэтажной жилой застройки</w:t>
      </w:r>
      <w:bookmarkEnd w:id="400"/>
    </w:p>
    <w:tbl>
      <w:tblPr>
        <w:tblStyle w:val="aff0"/>
        <w:tblW w:w="4900" w:type="pct"/>
        <w:jc w:val="center"/>
        <w:tblLook w:val="04A0" w:firstRow="1" w:lastRow="0" w:firstColumn="1" w:lastColumn="0" w:noHBand="0" w:noVBand="1"/>
      </w:tblPr>
      <w:tblGrid>
        <w:gridCol w:w="4033"/>
        <w:gridCol w:w="839"/>
        <w:gridCol w:w="954"/>
        <w:gridCol w:w="1086"/>
        <w:gridCol w:w="1088"/>
        <w:gridCol w:w="1157"/>
      </w:tblGrid>
      <w:tr w:rsidR="006B2640" w:rsidRPr="006B2640" w14:paraId="58E5A4EA" w14:textId="77777777" w:rsidTr="006B2640">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774F32B4"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4591775"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Доля территорий в зависимости от площади элемента планировочной структуры, %</w:t>
            </w:r>
          </w:p>
        </w:tc>
      </w:tr>
      <w:tr w:rsidR="006B2640" w:rsidRPr="006B2640" w14:paraId="3EE18010" w14:textId="77777777" w:rsidTr="006B2640">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7CF494CC" w14:textId="77777777" w:rsidR="00315D91" w:rsidRPr="006B2640" w:rsidRDefault="00315D91" w:rsidP="006B2640">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DFD569C"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AF08C4C"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42E91F"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6F615DE"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49B1A3B0"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более 90 га</w:t>
            </w:r>
          </w:p>
        </w:tc>
      </w:tr>
    </w:tbl>
    <w:p w14:paraId="25D7E043" w14:textId="77777777" w:rsidR="006B2640" w:rsidRPr="006B2640" w:rsidRDefault="006B2640">
      <w:pPr>
        <w:rPr>
          <w:sz w:val="2"/>
          <w:szCs w:val="2"/>
        </w:rPr>
      </w:pPr>
    </w:p>
    <w:tbl>
      <w:tblPr>
        <w:tblStyle w:val="aff0"/>
        <w:tblW w:w="4900" w:type="pct"/>
        <w:jc w:val="center"/>
        <w:tblLook w:val="04A0" w:firstRow="1" w:lastRow="0" w:firstColumn="1" w:lastColumn="0" w:noHBand="0" w:noVBand="1"/>
      </w:tblPr>
      <w:tblGrid>
        <w:gridCol w:w="1661"/>
        <w:gridCol w:w="2372"/>
        <w:gridCol w:w="839"/>
        <w:gridCol w:w="954"/>
        <w:gridCol w:w="1086"/>
        <w:gridCol w:w="1088"/>
        <w:gridCol w:w="1157"/>
      </w:tblGrid>
      <w:tr w:rsidR="006B2640" w:rsidRPr="006B2640" w14:paraId="4F145125" w14:textId="77777777" w:rsidTr="006B2640">
        <w:trPr>
          <w:trHeight w:val="194"/>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769B310E" w14:textId="5979D98C"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1</w:t>
            </w:r>
          </w:p>
        </w:tc>
        <w:tc>
          <w:tcPr>
            <w:tcW w:w="458" w:type="pct"/>
            <w:tcBorders>
              <w:top w:val="single" w:sz="4" w:space="0" w:color="auto"/>
              <w:left w:val="single" w:sz="4" w:space="0" w:color="auto"/>
              <w:bottom w:val="single" w:sz="4" w:space="0" w:color="auto"/>
              <w:right w:val="single" w:sz="4" w:space="0" w:color="auto"/>
            </w:tcBorders>
            <w:vAlign w:val="center"/>
          </w:tcPr>
          <w:p w14:paraId="3AB5D0C9" w14:textId="329BB949"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2</w:t>
            </w:r>
          </w:p>
        </w:tc>
        <w:tc>
          <w:tcPr>
            <w:tcW w:w="521" w:type="pct"/>
            <w:tcBorders>
              <w:top w:val="single" w:sz="4" w:space="0" w:color="auto"/>
              <w:left w:val="single" w:sz="4" w:space="0" w:color="auto"/>
              <w:bottom w:val="single" w:sz="4" w:space="0" w:color="auto"/>
              <w:right w:val="single" w:sz="4" w:space="0" w:color="auto"/>
            </w:tcBorders>
            <w:vAlign w:val="center"/>
          </w:tcPr>
          <w:p w14:paraId="6C177BAB" w14:textId="1B1FEECD"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3</w:t>
            </w:r>
          </w:p>
        </w:tc>
        <w:tc>
          <w:tcPr>
            <w:tcW w:w="593" w:type="pct"/>
            <w:tcBorders>
              <w:top w:val="single" w:sz="4" w:space="0" w:color="auto"/>
              <w:left w:val="single" w:sz="4" w:space="0" w:color="auto"/>
              <w:bottom w:val="single" w:sz="4" w:space="0" w:color="auto"/>
              <w:right w:val="single" w:sz="4" w:space="0" w:color="auto"/>
            </w:tcBorders>
            <w:vAlign w:val="center"/>
          </w:tcPr>
          <w:p w14:paraId="5BF0485B" w14:textId="3318FAAD"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4</w:t>
            </w:r>
          </w:p>
        </w:tc>
        <w:tc>
          <w:tcPr>
            <w:tcW w:w="594" w:type="pct"/>
            <w:tcBorders>
              <w:top w:val="single" w:sz="4" w:space="0" w:color="auto"/>
              <w:left w:val="single" w:sz="4" w:space="0" w:color="auto"/>
              <w:bottom w:val="single" w:sz="4" w:space="0" w:color="auto"/>
              <w:right w:val="single" w:sz="4" w:space="0" w:color="auto"/>
            </w:tcBorders>
            <w:vAlign w:val="center"/>
          </w:tcPr>
          <w:p w14:paraId="2C14A101" w14:textId="60558E45"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5</w:t>
            </w:r>
          </w:p>
        </w:tc>
        <w:tc>
          <w:tcPr>
            <w:tcW w:w="632" w:type="pct"/>
            <w:tcBorders>
              <w:top w:val="single" w:sz="4" w:space="0" w:color="auto"/>
              <w:left w:val="single" w:sz="4" w:space="0" w:color="auto"/>
              <w:bottom w:val="single" w:sz="4" w:space="0" w:color="auto"/>
              <w:right w:val="single" w:sz="4" w:space="0" w:color="auto"/>
            </w:tcBorders>
            <w:vAlign w:val="center"/>
          </w:tcPr>
          <w:p w14:paraId="2E7163F4" w14:textId="4D3FDB96" w:rsidR="006B2640" w:rsidRPr="006B2640" w:rsidRDefault="006B2640" w:rsidP="006B2640">
            <w:pPr>
              <w:suppressAutoHyphens/>
              <w:autoSpaceDE w:val="0"/>
              <w:autoSpaceDN w:val="0"/>
              <w:adjustRightInd w:val="0"/>
              <w:jc w:val="center"/>
              <w:rPr>
                <w:sz w:val="20"/>
                <w:szCs w:val="20"/>
                <w:lang w:val="en-US"/>
              </w:rPr>
            </w:pPr>
            <w:r w:rsidRPr="006B2640">
              <w:rPr>
                <w:sz w:val="20"/>
                <w:szCs w:val="20"/>
                <w:lang w:val="en-US"/>
              </w:rPr>
              <w:t>6</w:t>
            </w:r>
          </w:p>
        </w:tc>
      </w:tr>
      <w:tr w:rsidR="006B2640" w:rsidRPr="006B2640" w14:paraId="2DDA7A90" w14:textId="77777777" w:rsidTr="0052536F">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BFAB99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CAE65D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984D0EE"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174FF15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E93C0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B12B6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50</w:t>
            </w:r>
          </w:p>
        </w:tc>
      </w:tr>
      <w:tr w:rsidR="006B2640" w:rsidRPr="006B2640" w14:paraId="0A331B4A"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19CBAFC"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4BE12C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AE2AC0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14EED66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A2D32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68B546F"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20</w:t>
            </w:r>
          </w:p>
        </w:tc>
      </w:tr>
      <w:tr w:rsidR="006B2640" w:rsidRPr="006B2640" w14:paraId="6056AD03"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5AAAE1D"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транспортных, инженерные коммуникации</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E66C4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5D475D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2B8E29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69D8900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3419E44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16</w:t>
            </w:r>
          </w:p>
        </w:tc>
      </w:tr>
      <w:tr w:rsidR="006B2640" w:rsidRPr="006B2640" w14:paraId="4C364E02"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83841A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13B7D4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242164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C5DD44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6A54E88"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C2A4B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10</w:t>
            </w:r>
          </w:p>
        </w:tc>
      </w:tr>
      <w:tr w:rsidR="006B2640" w:rsidRPr="006B2640" w14:paraId="3A455568" w14:textId="77777777" w:rsidTr="0052536F">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A5B85C8"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28287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3A4484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0757B6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60AD27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838E8BB"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r>
      <w:tr w:rsidR="006B2640" w:rsidRPr="006B2640" w14:paraId="222CE8D2"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0EA39D8"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B9DCC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9567DF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62AC91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70595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4B1FE8A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1,5</w:t>
            </w:r>
          </w:p>
        </w:tc>
      </w:tr>
      <w:tr w:rsidR="006B2640" w:rsidRPr="006B2640" w14:paraId="7018756E"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FEC82D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F63BDE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07849C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B3972F"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1BBC6E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BC999A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0,5</w:t>
            </w:r>
          </w:p>
        </w:tc>
      </w:tr>
      <w:tr w:rsidR="006B2640" w:rsidRPr="006B2640" w14:paraId="2F2C5C6C"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55DEE0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lastRenderedPageBreak/>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F81602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151A6E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47BFE3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3D4AD8C"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112895C"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w:t>
            </w:r>
          </w:p>
        </w:tc>
      </w:tr>
      <w:tr w:rsidR="006B2640" w:rsidRPr="006B2640" w14:paraId="34560E44" w14:textId="77777777" w:rsidTr="0052536F">
        <w:trPr>
          <w:trHeight w:val="351"/>
          <w:jc w:val="center"/>
        </w:trPr>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53E2787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Расчетная плотность населения элемента планировочной структуры, чел./ га</w:t>
            </w:r>
          </w:p>
        </w:tc>
        <w:tc>
          <w:tcPr>
            <w:tcW w:w="1295" w:type="pct"/>
            <w:tcBorders>
              <w:top w:val="single" w:sz="4" w:space="0" w:color="auto"/>
              <w:left w:val="single" w:sz="4" w:space="0" w:color="auto"/>
              <w:right w:val="single" w:sz="4" w:space="0" w:color="auto"/>
            </w:tcBorders>
            <w:vAlign w:val="center"/>
            <w:hideMark/>
          </w:tcPr>
          <w:p w14:paraId="323385C1" w14:textId="77777777" w:rsidR="00315D91" w:rsidRPr="006B2640" w:rsidRDefault="00315D91" w:rsidP="00E648F1">
            <w:pPr>
              <w:rPr>
                <w:sz w:val="20"/>
                <w:szCs w:val="20"/>
              </w:rPr>
            </w:pPr>
            <w:r w:rsidRPr="006B2640">
              <w:rPr>
                <w:sz w:val="20"/>
                <w:szCs w:val="20"/>
              </w:rPr>
              <w:t xml:space="preserve">Центральный, Западный, </w:t>
            </w:r>
          </w:p>
          <w:p w14:paraId="7D9F1CDE" w14:textId="77777777" w:rsidR="00315D91" w:rsidRPr="006B2640" w:rsidRDefault="00315D91" w:rsidP="00E648F1">
            <w:pPr>
              <w:rPr>
                <w:sz w:val="20"/>
                <w:szCs w:val="20"/>
              </w:rPr>
            </w:pPr>
            <w:r w:rsidRPr="006B2640">
              <w:rPr>
                <w:sz w:val="20"/>
                <w:szCs w:val="20"/>
              </w:rPr>
              <w:t xml:space="preserve">Восточный, Южный, </w:t>
            </w:r>
          </w:p>
          <w:p w14:paraId="5C237618" w14:textId="77777777" w:rsidR="00315D91" w:rsidRPr="006B2640" w:rsidRDefault="00315D91" w:rsidP="00E648F1">
            <w:pPr>
              <w:rPr>
                <w:sz w:val="20"/>
                <w:szCs w:val="20"/>
              </w:rPr>
            </w:pPr>
            <w:proofErr w:type="spellStart"/>
            <w:r w:rsidRPr="006B2640">
              <w:rPr>
                <w:sz w:val="20"/>
                <w:szCs w:val="20"/>
              </w:rPr>
              <w:t>Приангарский</w:t>
            </w:r>
            <w:proofErr w:type="spellEnd"/>
            <w:r w:rsidRPr="006B2640">
              <w:rPr>
                <w:sz w:val="20"/>
                <w:szCs w:val="20"/>
              </w:rPr>
              <w:t xml:space="preserve"> </w:t>
            </w:r>
          </w:p>
          <w:p w14:paraId="577663E3" w14:textId="77777777" w:rsidR="00315D91" w:rsidRPr="006B2640" w:rsidRDefault="00315D91" w:rsidP="00E648F1">
            <w:pPr>
              <w:rPr>
                <w:rFonts w:eastAsiaTheme="minorHAnsi"/>
                <w:sz w:val="20"/>
                <w:szCs w:val="20"/>
              </w:rPr>
            </w:pPr>
            <w:r w:rsidRPr="006B2640">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73E2EE4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370</w:t>
            </w:r>
          </w:p>
        </w:tc>
        <w:tc>
          <w:tcPr>
            <w:tcW w:w="521" w:type="pct"/>
            <w:tcBorders>
              <w:top w:val="single" w:sz="4" w:space="0" w:color="auto"/>
              <w:left w:val="single" w:sz="4" w:space="0" w:color="auto"/>
              <w:right w:val="single" w:sz="4" w:space="0" w:color="auto"/>
            </w:tcBorders>
            <w:vAlign w:val="center"/>
          </w:tcPr>
          <w:p w14:paraId="63DB17F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250</w:t>
            </w:r>
          </w:p>
        </w:tc>
        <w:tc>
          <w:tcPr>
            <w:tcW w:w="593" w:type="pct"/>
            <w:tcBorders>
              <w:top w:val="single" w:sz="4" w:space="0" w:color="auto"/>
              <w:left w:val="single" w:sz="4" w:space="0" w:color="auto"/>
              <w:right w:val="single" w:sz="4" w:space="0" w:color="auto"/>
            </w:tcBorders>
            <w:vAlign w:val="center"/>
          </w:tcPr>
          <w:p w14:paraId="67325AC8"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210</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11D1898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140</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2E95652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130</w:t>
            </w:r>
          </w:p>
        </w:tc>
      </w:tr>
      <w:tr w:rsidR="006B2640" w:rsidRPr="006B2640" w14:paraId="4D1CA2E9" w14:textId="77777777" w:rsidTr="0052536F">
        <w:trPr>
          <w:trHeight w:val="314"/>
          <w:jc w:val="center"/>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646E07AA" w14:textId="77777777" w:rsidR="00315D91" w:rsidRPr="006B2640" w:rsidRDefault="00315D91" w:rsidP="00E648F1">
            <w:pPr>
              <w:suppressAutoHyphens/>
              <w:autoSpaceDE w:val="0"/>
              <w:autoSpaceDN w:val="0"/>
              <w:adjustRightInd w:val="0"/>
              <w:jc w:val="center"/>
              <w:rPr>
                <w:sz w:val="20"/>
                <w:szCs w:val="20"/>
              </w:rPr>
            </w:pPr>
          </w:p>
        </w:tc>
        <w:tc>
          <w:tcPr>
            <w:tcW w:w="1295" w:type="pct"/>
            <w:tcBorders>
              <w:top w:val="single" w:sz="4" w:space="0" w:color="auto"/>
              <w:left w:val="single" w:sz="4" w:space="0" w:color="auto"/>
              <w:bottom w:val="single" w:sz="4" w:space="0" w:color="auto"/>
              <w:right w:val="single" w:sz="4" w:space="0" w:color="auto"/>
            </w:tcBorders>
            <w:vAlign w:val="center"/>
            <w:hideMark/>
          </w:tcPr>
          <w:p w14:paraId="6C28F11A" w14:textId="77777777" w:rsidR="00315D91" w:rsidRPr="006B2640" w:rsidRDefault="00315D91" w:rsidP="00E648F1">
            <w:pPr>
              <w:rPr>
                <w:sz w:val="20"/>
                <w:szCs w:val="20"/>
              </w:rPr>
            </w:pPr>
            <w:r w:rsidRPr="006B2640">
              <w:rPr>
                <w:sz w:val="20"/>
                <w:szCs w:val="20"/>
              </w:rPr>
              <w:t>Северный макрорайон</w:t>
            </w:r>
          </w:p>
        </w:tc>
        <w:tc>
          <w:tcPr>
            <w:tcW w:w="458" w:type="pct"/>
            <w:tcBorders>
              <w:top w:val="single" w:sz="4" w:space="0" w:color="auto"/>
              <w:left w:val="single" w:sz="4" w:space="0" w:color="auto"/>
              <w:bottom w:val="single" w:sz="4" w:space="0" w:color="auto"/>
              <w:right w:val="single" w:sz="4" w:space="0" w:color="auto"/>
            </w:tcBorders>
            <w:vAlign w:val="center"/>
            <w:hideMark/>
          </w:tcPr>
          <w:p w14:paraId="79B6654F" w14:textId="63121AB1" w:rsidR="00315D91" w:rsidRPr="006B2640" w:rsidRDefault="00315D91" w:rsidP="00E648F1">
            <w:pPr>
              <w:suppressAutoHyphens/>
              <w:autoSpaceDE w:val="0"/>
              <w:autoSpaceDN w:val="0"/>
              <w:adjustRightInd w:val="0"/>
              <w:jc w:val="center"/>
              <w:rPr>
                <w:sz w:val="20"/>
                <w:szCs w:val="20"/>
              </w:rPr>
            </w:pPr>
            <w:r w:rsidRPr="006B2640">
              <w:rPr>
                <w:sz w:val="20"/>
                <w:szCs w:val="20"/>
              </w:rPr>
              <w:t>4</w:t>
            </w:r>
            <w:r w:rsidR="00224A71" w:rsidRPr="006B2640">
              <w:rPr>
                <w:sz w:val="20"/>
                <w:szCs w:val="20"/>
              </w:rPr>
              <w:t>9</w:t>
            </w:r>
            <w:r w:rsidRPr="006B2640">
              <w:rPr>
                <w:sz w:val="20"/>
                <w:szCs w:val="20"/>
              </w:rPr>
              <w:t>0</w:t>
            </w:r>
          </w:p>
        </w:tc>
        <w:tc>
          <w:tcPr>
            <w:tcW w:w="521" w:type="pct"/>
            <w:tcBorders>
              <w:top w:val="single" w:sz="4" w:space="0" w:color="auto"/>
              <w:left w:val="single" w:sz="4" w:space="0" w:color="auto"/>
              <w:bottom w:val="single" w:sz="4" w:space="0" w:color="auto"/>
              <w:right w:val="single" w:sz="4" w:space="0" w:color="auto"/>
            </w:tcBorders>
            <w:vAlign w:val="center"/>
            <w:hideMark/>
          </w:tcPr>
          <w:p w14:paraId="6559731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300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33A05E9E"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AAE83" w14:textId="77777777" w:rsidR="00315D91" w:rsidRPr="006B2640" w:rsidRDefault="00315D91" w:rsidP="00E648F1">
            <w:pPr>
              <w:suppressAutoHyphens/>
              <w:autoSpaceDE w:val="0"/>
              <w:autoSpaceDN w:val="0"/>
              <w:adjustRightInd w:val="0"/>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5ACA1" w14:textId="77777777" w:rsidR="00315D91" w:rsidRPr="006B2640" w:rsidRDefault="00315D91" w:rsidP="00E648F1">
            <w:pPr>
              <w:suppressAutoHyphens/>
              <w:autoSpaceDE w:val="0"/>
              <w:autoSpaceDN w:val="0"/>
              <w:adjustRightInd w:val="0"/>
              <w:jc w:val="center"/>
              <w:rPr>
                <w:sz w:val="20"/>
                <w:szCs w:val="20"/>
              </w:rPr>
            </w:pPr>
          </w:p>
        </w:tc>
      </w:tr>
    </w:tbl>
    <w:p w14:paraId="650A09DB" w14:textId="1DE9E857" w:rsidR="0052536F" w:rsidRPr="006B2640" w:rsidRDefault="0052536F" w:rsidP="00DD0C8B">
      <w:pPr>
        <w:suppressAutoHyphens/>
        <w:autoSpaceDE w:val="0"/>
        <w:autoSpaceDN w:val="0"/>
        <w:adjustRightInd w:val="0"/>
        <w:rPr>
          <w:sz w:val="20"/>
          <w:szCs w:val="20"/>
        </w:rPr>
      </w:pPr>
      <w:r w:rsidRPr="006B2640">
        <w:rPr>
          <w:sz w:val="20"/>
          <w:szCs w:val="20"/>
        </w:rPr>
        <w:t>Примечания</w:t>
      </w:r>
      <w:r w:rsidR="00DD0C8B" w:rsidRPr="006B2640">
        <w:rPr>
          <w:sz w:val="20"/>
          <w:szCs w:val="20"/>
        </w:rPr>
        <w:t>:</w:t>
      </w:r>
    </w:p>
    <w:p w14:paraId="4B19E63C" w14:textId="71AC39BD" w:rsidR="00315D91" w:rsidRPr="006B2640" w:rsidRDefault="0052536F" w:rsidP="00DD0C8B">
      <w:pPr>
        <w:pStyle w:val="aff3"/>
        <w:numPr>
          <w:ilvl w:val="0"/>
          <w:numId w:val="42"/>
        </w:numPr>
        <w:adjustRightInd w:val="0"/>
        <w:ind w:left="0" w:firstLine="0"/>
        <w:rPr>
          <w:sz w:val="22"/>
          <w:szCs w:val="22"/>
        </w:rPr>
      </w:pPr>
      <w:r w:rsidRPr="006B2640">
        <w:rPr>
          <w:sz w:val="20"/>
          <w:szCs w:val="20"/>
        </w:rPr>
        <w:t>Для Северного макрорайона показатель установлен в целом на элемент планировочной структуры</w:t>
      </w:r>
      <w:r w:rsidR="00DD0C8B" w:rsidRPr="006B2640">
        <w:rPr>
          <w:sz w:val="20"/>
          <w:szCs w:val="20"/>
        </w:rPr>
        <w:t>.</w:t>
      </w:r>
    </w:p>
    <w:p w14:paraId="3BA260D7" w14:textId="4482B5A9" w:rsidR="00315D91" w:rsidRPr="006B2640" w:rsidRDefault="001424EB" w:rsidP="001424EB">
      <w:pPr>
        <w:pStyle w:val="affffffffc"/>
      </w:pPr>
      <w:bookmarkStart w:id="401" w:name="_Ref156327515"/>
      <w:r w:rsidRPr="006B2640">
        <w:t xml:space="preserve">Таблица </w:t>
      </w:r>
      <w:r w:rsidR="00DD41B6" w:rsidRPr="006B2640">
        <w:rPr>
          <w:noProof/>
        </w:rPr>
        <w:fldChar w:fldCharType="begin"/>
      </w:r>
      <w:r w:rsidR="00DD41B6" w:rsidRPr="006B2640">
        <w:rPr>
          <w:noProof/>
        </w:rPr>
        <w:instrText xml:space="preserve"> SEQ Таблица \* ARABIC </w:instrText>
      </w:r>
      <w:r w:rsidR="00DD41B6" w:rsidRPr="006B2640">
        <w:rPr>
          <w:noProof/>
        </w:rPr>
        <w:fldChar w:fldCharType="separate"/>
      </w:r>
      <w:r w:rsidR="0032788B">
        <w:rPr>
          <w:noProof/>
        </w:rPr>
        <w:t>16</w:t>
      </w:r>
      <w:r w:rsidR="00DD41B6" w:rsidRPr="006B2640">
        <w:rPr>
          <w:noProof/>
        </w:rPr>
        <w:fldChar w:fldCharType="end"/>
      </w:r>
      <w:bookmarkEnd w:id="401"/>
      <w:r w:rsidRPr="006B2640">
        <w:t xml:space="preserve"> </w:t>
      </w:r>
      <w:r w:rsidR="00315D91" w:rsidRPr="006B2640">
        <w:t xml:space="preserve">– Баланс территорий элемента планировочной структуры </w:t>
      </w:r>
      <w:proofErr w:type="spellStart"/>
      <w:r w:rsidR="00315D91" w:rsidRPr="006B2640">
        <w:t>среднеэтажной</w:t>
      </w:r>
      <w:proofErr w:type="spellEnd"/>
      <w:r w:rsidR="00315D91" w:rsidRPr="006B2640">
        <w:t xml:space="preserve"> жилой застройки</w:t>
      </w:r>
    </w:p>
    <w:tbl>
      <w:tblPr>
        <w:tblStyle w:val="aff0"/>
        <w:tblW w:w="4900" w:type="pct"/>
        <w:jc w:val="center"/>
        <w:tblLook w:val="04A0" w:firstRow="1" w:lastRow="0" w:firstColumn="1" w:lastColumn="0" w:noHBand="0" w:noVBand="1"/>
      </w:tblPr>
      <w:tblGrid>
        <w:gridCol w:w="1661"/>
        <w:gridCol w:w="2372"/>
        <w:gridCol w:w="839"/>
        <w:gridCol w:w="954"/>
        <w:gridCol w:w="1086"/>
        <w:gridCol w:w="1088"/>
        <w:gridCol w:w="1157"/>
      </w:tblGrid>
      <w:tr w:rsidR="006B2640" w:rsidRPr="006B2640" w14:paraId="760582CE" w14:textId="77777777" w:rsidTr="006B2640">
        <w:trPr>
          <w:trHeight w:val="437"/>
          <w:jc w:val="center"/>
        </w:trPr>
        <w:tc>
          <w:tcPr>
            <w:tcW w:w="220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69F829"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7F6237D9"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Доля территорий в зависимости от площади элемента планировочной структуры, %</w:t>
            </w:r>
          </w:p>
        </w:tc>
      </w:tr>
      <w:tr w:rsidR="006B2640" w:rsidRPr="006B2640" w14:paraId="5210B648" w14:textId="77777777" w:rsidTr="006B2640">
        <w:trPr>
          <w:trHeight w:val="420"/>
          <w:jc w:val="center"/>
        </w:trPr>
        <w:tc>
          <w:tcPr>
            <w:tcW w:w="2202" w:type="pct"/>
            <w:gridSpan w:val="2"/>
            <w:vMerge/>
            <w:tcBorders>
              <w:top w:val="single" w:sz="4" w:space="0" w:color="auto"/>
              <w:left w:val="single" w:sz="4" w:space="0" w:color="auto"/>
              <w:bottom w:val="single" w:sz="4" w:space="0" w:color="auto"/>
              <w:right w:val="single" w:sz="4" w:space="0" w:color="auto"/>
            </w:tcBorders>
            <w:vAlign w:val="center"/>
            <w:hideMark/>
          </w:tcPr>
          <w:p w14:paraId="4C780628" w14:textId="77777777" w:rsidR="00315D91" w:rsidRPr="006B2640" w:rsidRDefault="00315D91" w:rsidP="006B2640">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39106F9"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5DC53B26"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27AFF96"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3AC1513"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2BB17636"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более 90 га</w:t>
            </w:r>
          </w:p>
        </w:tc>
      </w:tr>
      <w:tr w:rsidR="006B2640" w:rsidRPr="006B2640" w14:paraId="76B45345" w14:textId="77777777" w:rsidTr="0052536F">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62DB8A1" w14:textId="77777777" w:rsidR="00315D91" w:rsidRPr="006B2640" w:rsidRDefault="00315D91" w:rsidP="00E648F1">
            <w:pPr>
              <w:suppressAutoHyphens/>
              <w:autoSpaceDE w:val="0"/>
              <w:autoSpaceDN w:val="0"/>
              <w:adjustRightInd w:val="0"/>
              <w:rPr>
                <w:sz w:val="20"/>
                <w:szCs w:val="20"/>
              </w:rPr>
            </w:pPr>
            <w:r w:rsidRPr="006B2640">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310D57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37DA6CC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518B143D"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5F9436C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54059F1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45</w:t>
            </w:r>
          </w:p>
        </w:tc>
      </w:tr>
      <w:tr w:rsidR="006B2640" w:rsidRPr="006B2640" w14:paraId="4B58FC7E"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EEB872F"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2CADFF8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2A2F9ADB"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7F5496B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6B274F3C"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E179FC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18</w:t>
            </w:r>
          </w:p>
        </w:tc>
      </w:tr>
      <w:tr w:rsidR="006B2640" w:rsidRPr="006B2640" w14:paraId="08E24CDA"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FDB42E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транспортных, инженерные коммуникации</w:t>
            </w:r>
          </w:p>
        </w:tc>
        <w:tc>
          <w:tcPr>
            <w:tcW w:w="458" w:type="pct"/>
            <w:tcBorders>
              <w:top w:val="single" w:sz="4" w:space="0" w:color="auto"/>
              <w:left w:val="single" w:sz="4" w:space="0" w:color="auto"/>
              <w:bottom w:val="single" w:sz="4" w:space="0" w:color="auto"/>
              <w:right w:val="single" w:sz="4" w:space="0" w:color="auto"/>
            </w:tcBorders>
            <w:vAlign w:val="center"/>
            <w:hideMark/>
          </w:tcPr>
          <w:p w14:paraId="09A20BDC"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8ADA109"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8078CE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B4F0A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6C80163E"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15</w:t>
            </w:r>
          </w:p>
        </w:tc>
      </w:tr>
      <w:tr w:rsidR="006B2640" w:rsidRPr="006B2640" w14:paraId="370730AF"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CAAF24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751D78A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6AA065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C12A1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6477A37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C61B0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13</w:t>
            </w:r>
          </w:p>
        </w:tc>
      </w:tr>
      <w:tr w:rsidR="006B2640" w:rsidRPr="006B2640" w14:paraId="5C1A05A1" w14:textId="77777777" w:rsidTr="0052536F">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9E3875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18CAC47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5DF7F6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A27E737"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DDFD6D"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A500D4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5</w:t>
            </w:r>
          </w:p>
        </w:tc>
      </w:tr>
      <w:tr w:rsidR="006B2640" w:rsidRPr="006B2640" w14:paraId="0687BA5C"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D56CB1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35BA879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FEFF83B"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412C38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EE2FE1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539694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3</w:t>
            </w:r>
          </w:p>
        </w:tc>
      </w:tr>
      <w:tr w:rsidR="006B2640" w:rsidRPr="006B2640" w14:paraId="5E839089"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005037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7B61930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951C43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0E0471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134B0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A31AB3F"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w:t>
            </w:r>
          </w:p>
        </w:tc>
      </w:tr>
      <w:tr w:rsidR="006B2640" w:rsidRPr="006B2640" w14:paraId="2C24E5FD" w14:textId="77777777" w:rsidTr="0052536F">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84CD35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36540526"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0564F28"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278EE5"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A1A71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6948E54"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3</w:t>
            </w:r>
          </w:p>
        </w:tc>
      </w:tr>
      <w:tr w:rsidR="006B2640" w:rsidRPr="006B2640" w14:paraId="358F0056" w14:textId="77777777" w:rsidTr="0052536F">
        <w:trPr>
          <w:trHeight w:val="351"/>
          <w:jc w:val="center"/>
        </w:trPr>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1E97DA9A"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Расчетная плотность населения элемента планировочной структуры, чел./ га</w:t>
            </w:r>
          </w:p>
        </w:tc>
        <w:tc>
          <w:tcPr>
            <w:tcW w:w="1295" w:type="pct"/>
            <w:tcBorders>
              <w:top w:val="single" w:sz="4" w:space="0" w:color="auto"/>
              <w:left w:val="single" w:sz="4" w:space="0" w:color="auto"/>
              <w:right w:val="single" w:sz="4" w:space="0" w:color="auto"/>
            </w:tcBorders>
            <w:vAlign w:val="center"/>
            <w:hideMark/>
          </w:tcPr>
          <w:p w14:paraId="42AA088F" w14:textId="77777777" w:rsidR="00315D91" w:rsidRPr="006B2640" w:rsidRDefault="00315D91" w:rsidP="00E648F1">
            <w:pPr>
              <w:rPr>
                <w:sz w:val="20"/>
                <w:szCs w:val="20"/>
              </w:rPr>
            </w:pPr>
            <w:r w:rsidRPr="006B2640">
              <w:rPr>
                <w:sz w:val="20"/>
                <w:szCs w:val="20"/>
              </w:rPr>
              <w:t>Центральный, Западный,</w:t>
            </w:r>
          </w:p>
          <w:p w14:paraId="10171BC9" w14:textId="77777777" w:rsidR="00315D91" w:rsidRPr="006B2640" w:rsidRDefault="00315D91" w:rsidP="00E648F1">
            <w:pPr>
              <w:rPr>
                <w:sz w:val="20"/>
                <w:szCs w:val="20"/>
              </w:rPr>
            </w:pPr>
            <w:r w:rsidRPr="006B2640">
              <w:rPr>
                <w:sz w:val="20"/>
                <w:szCs w:val="20"/>
              </w:rPr>
              <w:t xml:space="preserve">Восточный, Южный, </w:t>
            </w:r>
          </w:p>
          <w:p w14:paraId="6191AC95" w14:textId="77777777" w:rsidR="00315D91" w:rsidRPr="006B2640" w:rsidRDefault="00315D91" w:rsidP="00E648F1">
            <w:pPr>
              <w:rPr>
                <w:sz w:val="20"/>
                <w:szCs w:val="20"/>
              </w:rPr>
            </w:pPr>
            <w:proofErr w:type="spellStart"/>
            <w:r w:rsidRPr="006B2640">
              <w:rPr>
                <w:sz w:val="20"/>
                <w:szCs w:val="20"/>
              </w:rPr>
              <w:t>Приангарский</w:t>
            </w:r>
            <w:proofErr w:type="spellEnd"/>
            <w:r w:rsidRPr="006B2640">
              <w:rPr>
                <w:sz w:val="20"/>
                <w:szCs w:val="20"/>
              </w:rPr>
              <w:t xml:space="preserve"> </w:t>
            </w:r>
          </w:p>
          <w:p w14:paraId="2C96C3AB" w14:textId="77777777" w:rsidR="00315D91" w:rsidRPr="006B2640" w:rsidRDefault="00315D91" w:rsidP="00E648F1">
            <w:pPr>
              <w:rPr>
                <w:rFonts w:eastAsiaTheme="minorHAnsi"/>
                <w:sz w:val="20"/>
                <w:szCs w:val="20"/>
              </w:rPr>
            </w:pPr>
            <w:r w:rsidRPr="006B2640">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2EDD5468" w14:textId="77777777" w:rsidR="00315D91" w:rsidRPr="006B2640" w:rsidRDefault="00315D91" w:rsidP="00E648F1">
            <w:pPr>
              <w:suppressAutoHyphens/>
              <w:autoSpaceDE w:val="0"/>
              <w:autoSpaceDN w:val="0"/>
              <w:adjustRightInd w:val="0"/>
              <w:ind w:hanging="245"/>
              <w:jc w:val="center"/>
              <w:rPr>
                <w:sz w:val="20"/>
                <w:szCs w:val="20"/>
              </w:rPr>
            </w:pPr>
            <w:r w:rsidRPr="006B2640">
              <w:rPr>
                <w:sz w:val="20"/>
                <w:szCs w:val="20"/>
              </w:rPr>
              <w:t>450</w:t>
            </w:r>
          </w:p>
        </w:tc>
        <w:tc>
          <w:tcPr>
            <w:tcW w:w="521" w:type="pct"/>
            <w:tcBorders>
              <w:top w:val="single" w:sz="4" w:space="0" w:color="auto"/>
              <w:left w:val="single" w:sz="4" w:space="0" w:color="auto"/>
              <w:right w:val="single" w:sz="4" w:space="0" w:color="auto"/>
            </w:tcBorders>
            <w:vAlign w:val="center"/>
          </w:tcPr>
          <w:p w14:paraId="7BFBF916" w14:textId="77777777" w:rsidR="00315D91" w:rsidRPr="006B2640" w:rsidRDefault="00315D91" w:rsidP="00E648F1">
            <w:pPr>
              <w:suppressAutoHyphens/>
              <w:autoSpaceDE w:val="0"/>
              <w:autoSpaceDN w:val="0"/>
              <w:adjustRightInd w:val="0"/>
              <w:ind w:hanging="245"/>
              <w:jc w:val="center"/>
              <w:rPr>
                <w:sz w:val="20"/>
                <w:szCs w:val="20"/>
              </w:rPr>
            </w:pPr>
            <w:r w:rsidRPr="006B2640">
              <w:rPr>
                <w:sz w:val="20"/>
                <w:szCs w:val="20"/>
              </w:rPr>
              <w:t>290</w:t>
            </w:r>
          </w:p>
        </w:tc>
        <w:tc>
          <w:tcPr>
            <w:tcW w:w="593" w:type="pct"/>
            <w:tcBorders>
              <w:top w:val="single" w:sz="4" w:space="0" w:color="auto"/>
              <w:left w:val="single" w:sz="4" w:space="0" w:color="auto"/>
              <w:right w:val="single" w:sz="4" w:space="0" w:color="auto"/>
            </w:tcBorders>
            <w:vAlign w:val="center"/>
          </w:tcPr>
          <w:p w14:paraId="0C8FC2FF" w14:textId="77777777" w:rsidR="00315D91" w:rsidRPr="006B2640" w:rsidRDefault="00315D91" w:rsidP="00E648F1">
            <w:pPr>
              <w:suppressAutoHyphens/>
              <w:autoSpaceDE w:val="0"/>
              <w:autoSpaceDN w:val="0"/>
              <w:adjustRightInd w:val="0"/>
              <w:ind w:hanging="245"/>
              <w:jc w:val="center"/>
              <w:rPr>
                <w:sz w:val="20"/>
                <w:szCs w:val="20"/>
              </w:rPr>
            </w:pPr>
            <w:r w:rsidRPr="006B2640">
              <w:rPr>
                <w:sz w:val="20"/>
                <w:szCs w:val="20"/>
              </w:rPr>
              <w:t>230</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3869D0"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190</w:t>
            </w:r>
          </w:p>
        </w:tc>
        <w:tc>
          <w:tcPr>
            <w:tcW w:w="632" w:type="pct"/>
            <w:tcBorders>
              <w:top w:val="single" w:sz="4" w:space="0" w:color="auto"/>
              <w:left w:val="single" w:sz="4" w:space="0" w:color="auto"/>
              <w:bottom w:val="single" w:sz="4" w:space="0" w:color="auto"/>
              <w:right w:val="single" w:sz="4" w:space="0" w:color="auto"/>
            </w:tcBorders>
            <w:vAlign w:val="center"/>
            <w:hideMark/>
          </w:tcPr>
          <w:p w14:paraId="493FF461"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170</w:t>
            </w:r>
          </w:p>
        </w:tc>
      </w:tr>
      <w:tr w:rsidR="006B2640" w:rsidRPr="006B2640" w14:paraId="200EAD98" w14:textId="77777777" w:rsidTr="0052536F">
        <w:trPr>
          <w:trHeight w:val="314"/>
          <w:jc w:val="center"/>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4A0CBE94" w14:textId="77777777" w:rsidR="00315D91" w:rsidRPr="006B2640" w:rsidRDefault="00315D91" w:rsidP="00E648F1">
            <w:pPr>
              <w:suppressAutoHyphens/>
              <w:autoSpaceDE w:val="0"/>
              <w:autoSpaceDN w:val="0"/>
              <w:adjustRightInd w:val="0"/>
              <w:jc w:val="center"/>
              <w:rPr>
                <w:sz w:val="20"/>
                <w:szCs w:val="20"/>
              </w:rPr>
            </w:pPr>
          </w:p>
        </w:tc>
        <w:tc>
          <w:tcPr>
            <w:tcW w:w="1295" w:type="pct"/>
            <w:tcBorders>
              <w:top w:val="single" w:sz="4" w:space="0" w:color="auto"/>
              <w:left w:val="single" w:sz="4" w:space="0" w:color="auto"/>
              <w:bottom w:val="single" w:sz="4" w:space="0" w:color="auto"/>
              <w:right w:val="single" w:sz="4" w:space="0" w:color="auto"/>
            </w:tcBorders>
            <w:vAlign w:val="center"/>
            <w:hideMark/>
          </w:tcPr>
          <w:p w14:paraId="65F81DB6" w14:textId="77777777" w:rsidR="00315D91" w:rsidRPr="006B2640" w:rsidRDefault="00315D91" w:rsidP="00E648F1">
            <w:pPr>
              <w:rPr>
                <w:sz w:val="20"/>
                <w:szCs w:val="20"/>
              </w:rPr>
            </w:pPr>
            <w:r w:rsidRPr="006B2640">
              <w:rPr>
                <w:sz w:val="20"/>
                <w:szCs w:val="20"/>
              </w:rPr>
              <w:t>Северный макрорайон</w:t>
            </w:r>
          </w:p>
        </w:tc>
        <w:tc>
          <w:tcPr>
            <w:tcW w:w="458" w:type="pct"/>
            <w:tcBorders>
              <w:top w:val="single" w:sz="4" w:space="0" w:color="auto"/>
              <w:left w:val="single" w:sz="4" w:space="0" w:color="auto"/>
              <w:bottom w:val="single" w:sz="4" w:space="0" w:color="auto"/>
              <w:right w:val="single" w:sz="4" w:space="0" w:color="auto"/>
            </w:tcBorders>
            <w:vAlign w:val="center"/>
            <w:hideMark/>
          </w:tcPr>
          <w:p w14:paraId="7A98C92C" w14:textId="77777777" w:rsidR="00315D91" w:rsidRPr="006B2640" w:rsidRDefault="00315D91" w:rsidP="00E648F1">
            <w:pPr>
              <w:suppressAutoHyphens/>
              <w:autoSpaceDE w:val="0"/>
              <w:autoSpaceDN w:val="0"/>
              <w:adjustRightInd w:val="0"/>
              <w:ind w:hanging="245"/>
              <w:jc w:val="center"/>
              <w:rPr>
                <w:sz w:val="20"/>
                <w:szCs w:val="20"/>
              </w:rPr>
            </w:pPr>
            <w:r w:rsidRPr="006B2640">
              <w:rPr>
                <w:sz w:val="20"/>
                <w:szCs w:val="20"/>
              </w:rPr>
              <w:t>550</w:t>
            </w:r>
          </w:p>
        </w:tc>
        <w:tc>
          <w:tcPr>
            <w:tcW w:w="521" w:type="pct"/>
            <w:tcBorders>
              <w:top w:val="single" w:sz="4" w:space="0" w:color="auto"/>
              <w:left w:val="single" w:sz="4" w:space="0" w:color="auto"/>
              <w:bottom w:val="single" w:sz="4" w:space="0" w:color="auto"/>
              <w:right w:val="single" w:sz="4" w:space="0" w:color="auto"/>
            </w:tcBorders>
            <w:vAlign w:val="center"/>
            <w:hideMark/>
          </w:tcPr>
          <w:p w14:paraId="526A9911" w14:textId="5F7B248E" w:rsidR="00315D91" w:rsidRPr="006B2640" w:rsidRDefault="00224A71" w:rsidP="00E648F1">
            <w:pPr>
              <w:suppressAutoHyphens/>
              <w:autoSpaceDE w:val="0"/>
              <w:autoSpaceDN w:val="0"/>
              <w:adjustRightInd w:val="0"/>
              <w:ind w:hanging="245"/>
              <w:jc w:val="center"/>
              <w:rPr>
                <w:sz w:val="20"/>
                <w:szCs w:val="20"/>
              </w:rPr>
            </w:pPr>
            <w:r w:rsidRPr="006B2640">
              <w:rPr>
                <w:sz w:val="20"/>
                <w:szCs w:val="20"/>
              </w:rPr>
              <w:t>4</w:t>
            </w:r>
            <w:r w:rsidR="00315D91" w:rsidRPr="006B2640">
              <w:rPr>
                <w:sz w:val="20"/>
                <w:szCs w:val="20"/>
              </w:rPr>
              <w:t>50</w:t>
            </w:r>
          </w:p>
        </w:tc>
        <w:tc>
          <w:tcPr>
            <w:tcW w:w="593" w:type="pct"/>
            <w:tcBorders>
              <w:top w:val="single" w:sz="4" w:space="0" w:color="auto"/>
              <w:left w:val="single" w:sz="4" w:space="0" w:color="auto"/>
              <w:bottom w:val="single" w:sz="4" w:space="0" w:color="auto"/>
              <w:right w:val="single" w:sz="4" w:space="0" w:color="auto"/>
            </w:tcBorders>
            <w:vAlign w:val="center"/>
            <w:hideMark/>
          </w:tcPr>
          <w:p w14:paraId="5E7EF339" w14:textId="77777777" w:rsidR="00315D91" w:rsidRPr="006B2640" w:rsidRDefault="00315D91" w:rsidP="00E648F1">
            <w:pPr>
              <w:suppressAutoHyphens/>
              <w:autoSpaceDE w:val="0"/>
              <w:autoSpaceDN w:val="0"/>
              <w:adjustRightInd w:val="0"/>
              <w:ind w:hanging="245"/>
              <w:jc w:val="center"/>
              <w:rPr>
                <w:sz w:val="20"/>
                <w:szCs w:val="20"/>
              </w:rPr>
            </w:pPr>
            <w:r w:rsidRPr="006B2640">
              <w:rPr>
                <w:sz w:val="20"/>
                <w:szCs w:val="20"/>
              </w:rPr>
              <w:t>280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45A793"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220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A9262" w14:textId="77777777" w:rsidR="00315D91" w:rsidRPr="006B2640" w:rsidRDefault="00315D91" w:rsidP="00E648F1">
            <w:pPr>
              <w:suppressAutoHyphens/>
              <w:autoSpaceDE w:val="0"/>
              <w:autoSpaceDN w:val="0"/>
              <w:adjustRightInd w:val="0"/>
              <w:jc w:val="center"/>
              <w:rPr>
                <w:sz w:val="20"/>
                <w:szCs w:val="20"/>
              </w:rPr>
            </w:pPr>
            <w:r w:rsidRPr="006B2640">
              <w:rPr>
                <w:sz w:val="20"/>
                <w:szCs w:val="20"/>
              </w:rPr>
              <w:t>190</w:t>
            </w:r>
          </w:p>
        </w:tc>
      </w:tr>
    </w:tbl>
    <w:p w14:paraId="799154AD" w14:textId="67B41F24" w:rsidR="0052536F" w:rsidRPr="006B2640" w:rsidRDefault="0052536F" w:rsidP="00DD0C8B">
      <w:pPr>
        <w:suppressAutoHyphens/>
        <w:autoSpaceDE w:val="0"/>
        <w:autoSpaceDN w:val="0"/>
        <w:adjustRightInd w:val="0"/>
        <w:rPr>
          <w:sz w:val="20"/>
          <w:szCs w:val="20"/>
        </w:rPr>
      </w:pPr>
      <w:r w:rsidRPr="006B2640">
        <w:rPr>
          <w:sz w:val="20"/>
          <w:szCs w:val="20"/>
        </w:rPr>
        <w:t>Примечания</w:t>
      </w:r>
      <w:r w:rsidR="00DD0C8B" w:rsidRPr="006B2640">
        <w:rPr>
          <w:sz w:val="20"/>
          <w:szCs w:val="20"/>
        </w:rPr>
        <w:t>:</w:t>
      </w:r>
    </w:p>
    <w:p w14:paraId="71788078" w14:textId="1778C401" w:rsidR="00315D91" w:rsidRPr="006B2640" w:rsidRDefault="0052536F" w:rsidP="00DD0C8B">
      <w:pPr>
        <w:pStyle w:val="aff3"/>
        <w:numPr>
          <w:ilvl w:val="0"/>
          <w:numId w:val="43"/>
        </w:numPr>
        <w:ind w:left="0" w:firstLine="0"/>
      </w:pPr>
      <w:r w:rsidRPr="006B2640">
        <w:rPr>
          <w:sz w:val="20"/>
          <w:szCs w:val="20"/>
        </w:rPr>
        <w:t>Для Северного макрорайона показатель установлен в целом на элемент планировочной структуры</w:t>
      </w:r>
      <w:r w:rsidR="00DD0C8B" w:rsidRPr="006B2640">
        <w:rPr>
          <w:sz w:val="20"/>
          <w:szCs w:val="20"/>
        </w:rPr>
        <w:t>.</w:t>
      </w:r>
    </w:p>
    <w:p w14:paraId="674BB4D9" w14:textId="5F7CEAA4" w:rsidR="008838F3" w:rsidRPr="006B2640" w:rsidRDefault="001424EB" w:rsidP="001456B8">
      <w:pPr>
        <w:pStyle w:val="affffffffc"/>
        <w:jc w:val="both"/>
      </w:pPr>
      <w:bookmarkStart w:id="402" w:name="_Ref156327852"/>
      <w:r w:rsidRPr="006B2640">
        <w:t xml:space="preserve">Таблица </w:t>
      </w:r>
      <w:r w:rsidR="00DD41B6" w:rsidRPr="006B2640">
        <w:rPr>
          <w:noProof/>
        </w:rPr>
        <w:fldChar w:fldCharType="begin"/>
      </w:r>
      <w:r w:rsidR="00DD41B6" w:rsidRPr="006B2640">
        <w:rPr>
          <w:noProof/>
        </w:rPr>
        <w:instrText xml:space="preserve"> SEQ Таблица \* ARABIC </w:instrText>
      </w:r>
      <w:r w:rsidR="00DD41B6" w:rsidRPr="006B2640">
        <w:rPr>
          <w:noProof/>
        </w:rPr>
        <w:fldChar w:fldCharType="separate"/>
      </w:r>
      <w:r w:rsidR="0032788B">
        <w:rPr>
          <w:noProof/>
        </w:rPr>
        <w:t>17</w:t>
      </w:r>
      <w:r w:rsidR="00DD41B6" w:rsidRPr="006B2640">
        <w:rPr>
          <w:noProof/>
        </w:rPr>
        <w:fldChar w:fldCharType="end"/>
      </w:r>
      <w:bookmarkEnd w:id="402"/>
      <w:r w:rsidRPr="006B2640">
        <w:t xml:space="preserve"> </w:t>
      </w:r>
      <w:r w:rsidR="008838F3" w:rsidRPr="006B2640">
        <w:t>– Баланс территорий элемента планировочной структуры с преобладающей многоэтажной жилой застройкой</w:t>
      </w:r>
    </w:p>
    <w:tbl>
      <w:tblPr>
        <w:tblStyle w:val="aff0"/>
        <w:tblW w:w="4900" w:type="pct"/>
        <w:jc w:val="center"/>
        <w:tblLook w:val="04A0" w:firstRow="1" w:lastRow="0" w:firstColumn="1" w:lastColumn="0" w:noHBand="0" w:noVBand="1"/>
      </w:tblPr>
      <w:tblGrid>
        <w:gridCol w:w="4033"/>
        <w:gridCol w:w="839"/>
        <w:gridCol w:w="954"/>
        <w:gridCol w:w="1086"/>
        <w:gridCol w:w="1088"/>
        <w:gridCol w:w="1157"/>
      </w:tblGrid>
      <w:tr w:rsidR="006B2640" w:rsidRPr="006B2640" w14:paraId="49A61507" w14:textId="77777777" w:rsidTr="006B2640">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5E65DEB1"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051D21CB"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Доля территорий в зависимости от площади элемента планировочной структуры, %</w:t>
            </w:r>
          </w:p>
        </w:tc>
      </w:tr>
      <w:tr w:rsidR="006B2640" w:rsidRPr="006B2640" w14:paraId="3EE53C77" w14:textId="77777777" w:rsidTr="006B2640">
        <w:trPr>
          <w:trHeight w:val="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038194CC" w14:textId="77777777" w:rsidR="008838F3" w:rsidRPr="006B2640" w:rsidRDefault="008838F3" w:rsidP="006B2640">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D361520"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3ED53D40"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9B84D0"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A42DAC2"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41CF0AFC" w14:textId="77777777" w:rsidR="008838F3" w:rsidRPr="006B2640" w:rsidRDefault="008838F3" w:rsidP="006B2640">
            <w:pPr>
              <w:suppressAutoHyphens/>
              <w:autoSpaceDE w:val="0"/>
              <w:autoSpaceDN w:val="0"/>
              <w:adjustRightInd w:val="0"/>
              <w:jc w:val="center"/>
              <w:rPr>
                <w:b/>
                <w:bCs/>
                <w:sz w:val="20"/>
                <w:szCs w:val="20"/>
              </w:rPr>
            </w:pPr>
            <w:r w:rsidRPr="006B2640">
              <w:rPr>
                <w:b/>
                <w:bCs/>
                <w:sz w:val="20"/>
                <w:szCs w:val="20"/>
              </w:rPr>
              <w:t>более 90 га</w:t>
            </w:r>
          </w:p>
        </w:tc>
      </w:tr>
    </w:tbl>
    <w:p w14:paraId="7B4D6FAD" w14:textId="77777777" w:rsidR="008838F3" w:rsidRPr="006B2640" w:rsidRDefault="008838F3" w:rsidP="008838F3">
      <w:pPr>
        <w:rPr>
          <w:sz w:val="2"/>
          <w:szCs w:val="2"/>
        </w:rPr>
      </w:pPr>
    </w:p>
    <w:tbl>
      <w:tblPr>
        <w:tblStyle w:val="aff0"/>
        <w:tblW w:w="4900" w:type="pct"/>
        <w:jc w:val="center"/>
        <w:tblLook w:val="04A0" w:firstRow="1" w:lastRow="0" w:firstColumn="1" w:lastColumn="0" w:noHBand="0" w:noVBand="1"/>
      </w:tblPr>
      <w:tblGrid>
        <w:gridCol w:w="1661"/>
        <w:gridCol w:w="2372"/>
        <w:gridCol w:w="839"/>
        <w:gridCol w:w="954"/>
        <w:gridCol w:w="1086"/>
        <w:gridCol w:w="1088"/>
        <w:gridCol w:w="1157"/>
      </w:tblGrid>
      <w:tr w:rsidR="006B2640" w:rsidRPr="006B2640" w14:paraId="4AC3AD62" w14:textId="77777777" w:rsidTr="00544A6E">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64C246DE"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0C2598C7"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1962D3E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7F66FA15"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2C95034C"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6BAC444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6</w:t>
            </w:r>
          </w:p>
        </w:tc>
      </w:tr>
      <w:tr w:rsidR="006B2640" w:rsidRPr="006B2640" w14:paraId="7A496BB9" w14:textId="77777777" w:rsidTr="00544A6E">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FDF69EF"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 xml:space="preserve">Территории объектов жилищного </w:t>
            </w:r>
          </w:p>
          <w:p w14:paraId="48EFCDCA"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32B6A1AA"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2364C416"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83</w:t>
            </w:r>
          </w:p>
        </w:tc>
        <w:tc>
          <w:tcPr>
            <w:tcW w:w="593" w:type="pct"/>
            <w:tcBorders>
              <w:top w:val="single" w:sz="4" w:space="0" w:color="auto"/>
              <w:left w:val="single" w:sz="4" w:space="0" w:color="auto"/>
              <w:bottom w:val="single" w:sz="4" w:space="0" w:color="auto"/>
              <w:right w:val="single" w:sz="4" w:space="0" w:color="auto"/>
            </w:tcBorders>
            <w:vAlign w:val="center"/>
            <w:hideMark/>
          </w:tcPr>
          <w:p w14:paraId="6BC344D9"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68</w:t>
            </w:r>
          </w:p>
        </w:tc>
        <w:tc>
          <w:tcPr>
            <w:tcW w:w="594" w:type="pct"/>
            <w:tcBorders>
              <w:top w:val="single" w:sz="4" w:space="0" w:color="auto"/>
              <w:left w:val="single" w:sz="4" w:space="0" w:color="auto"/>
              <w:bottom w:val="single" w:sz="4" w:space="0" w:color="auto"/>
              <w:right w:val="single" w:sz="4" w:space="0" w:color="auto"/>
            </w:tcBorders>
            <w:vAlign w:val="center"/>
            <w:hideMark/>
          </w:tcPr>
          <w:p w14:paraId="3D35364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49</w:t>
            </w:r>
          </w:p>
        </w:tc>
        <w:tc>
          <w:tcPr>
            <w:tcW w:w="632" w:type="pct"/>
            <w:tcBorders>
              <w:top w:val="single" w:sz="4" w:space="0" w:color="auto"/>
              <w:left w:val="single" w:sz="4" w:space="0" w:color="auto"/>
              <w:bottom w:val="single" w:sz="4" w:space="0" w:color="auto"/>
              <w:right w:val="single" w:sz="4" w:space="0" w:color="auto"/>
            </w:tcBorders>
            <w:vAlign w:val="center"/>
            <w:hideMark/>
          </w:tcPr>
          <w:p w14:paraId="3D6F84E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38</w:t>
            </w:r>
          </w:p>
        </w:tc>
      </w:tr>
      <w:tr w:rsidR="006B2640" w:rsidRPr="006B2640" w14:paraId="3717DE5A"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DB69D0D"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11B3FDE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411F417B"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17</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1FF3FB"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15</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DFDE64"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A6385FB"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17</w:t>
            </w:r>
          </w:p>
        </w:tc>
      </w:tr>
      <w:tr w:rsidR="006B2640" w:rsidRPr="006B2640" w14:paraId="7D2604BE"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9B9F95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5E9E4B0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9B0302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733B98E"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626CC2"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15</w:t>
            </w:r>
          </w:p>
        </w:tc>
        <w:tc>
          <w:tcPr>
            <w:tcW w:w="632" w:type="pct"/>
            <w:tcBorders>
              <w:top w:val="single" w:sz="4" w:space="0" w:color="auto"/>
              <w:left w:val="single" w:sz="4" w:space="0" w:color="auto"/>
              <w:bottom w:val="single" w:sz="4" w:space="0" w:color="auto"/>
              <w:right w:val="single" w:sz="4" w:space="0" w:color="auto"/>
            </w:tcBorders>
            <w:vAlign w:val="center"/>
            <w:hideMark/>
          </w:tcPr>
          <w:p w14:paraId="58F2FECE"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18</w:t>
            </w:r>
          </w:p>
        </w:tc>
      </w:tr>
      <w:tr w:rsidR="006B2640" w:rsidRPr="006B2640" w14:paraId="721A1A2E"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690DA0C"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E09BCEC"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6A19D47"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11B63DF"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12D30289"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14</w:t>
            </w:r>
          </w:p>
        </w:tc>
        <w:tc>
          <w:tcPr>
            <w:tcW w:w="632" w:type="pct"/>
            <w:tcBorders>
              <w:top w:val="single" w:sz="4" w:space="0" w:color="auto"/>
              <w:left w:val="single" w:sz="4" w:space="0" w:color="auto"/>
              <w:bottom w:val="single" w:sz="4" w:space="0" w:color="auto"/>
              <w:right w:val="single" w:sz="4" w:space="0" w:color="auto"/>
            </w:tcBorders>
            <w:vAlign w:val="center"/>
            <w:hideMark/>
          </w:tcPr>
          <w:p w14:paraId="4414EECD"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13</w:t>
            </w:r>
          </w:p>
        </w:tc>
      </w:tr>
      <w:tr w:rsidR="006B2640" w:rsidRPr="006B2640" w14:paraId="3EA1233C" w14:textId="77777777" w:rsidTr="00544A6E">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E6B47DA"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24B05AD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C992865"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AAF7911"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8C45ADD"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5</w:t>
            </w:r>
          </w:p>
        </w:tc>
        <w:tc>
          <w:tcPr>
            <w:tcW w:w="632" w:type="pct"/>
            <w:tcBorders>
              <w:top w:val="single" w:sz="4" w:space="0" w:color="auto"/>
              <w:left w:val="single" w:sz="4" w:space="0" w:color="auto"/>
              <w:bottom w:val="single" w:sz="4" w:space="0" w:color="auto"/>
              <w:right w:val="single" w:sz="4" w:space="0" w:color="auto"/>
            </w:tcBorders>
            <w:vAlign w:val="center"/>
            <w:hideMark/>
          </w:tcPr>
          <w:p w14:paraId="1FDEBA6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5</w:t>
            </w:r>
          </w:p>
        </w:tc>
      </w:tr>
      <w:tr w:rsidR="006B2640" w:rsidRPr="006B2640" w14:paraId="047D8CAF"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6D18246"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lastRenderedPageBreak/>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E7F8A39"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DE6A1E5"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3DDAB55"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A0286E3"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FD9657"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w:t>
            </w:r>
          </w:p>
        </w:tc>
      </w:tr>
      <w:tr w:rsidR="006B2640" w:rsidRPr="006B2640" w14:paraId="12A01A8A"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F8AB977"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7F9E44B"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8B7F7D2"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4AB26AE"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F7B08F"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5D3D4580"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w:t>
            </w:r>
          </w:p>
        </w:tc>
      </w:tr>
      <w:tr w:rsidR="006B2640" w:rsidRPr="006B2640" w14:paraId="02A55335" w14:textId="77777777" w:rsidTr="00544A6E">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326EE36"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78D4B6F"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293B58A"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7A875A2"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04B57D21"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418E1415"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6</w:t>
            </w:r>
          </w:p>
        </w:tc>
      </w:tr>
      <w:tr w:rsidR="006B2640" w:rsidRPr="006B2640" w14:paraId="6FC0C440" w14:textId="77777777" w:rsidTr="00544A6E">
        <w:trPr>
          <w:trHeight w:val="351"/>
          <w:jc w:val="center"/>
        </w:trPr>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1B75C91C"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Расчетная плотность населения элемента планировочной структуры, чел./ га</w:t>
            </w:r>
          </w:p>
        </w:tc>
        <w:tc>
          <w:tcPr>
            <w:tcW w:w="1295" w:type="pct"/>
            <w:tcBorders>
              <w:top w:val="single" w:sz="4" w:space="0" w:color="auto"/>
              <w:left w:val="single" w:sz="4" w:space="0" w:color="auto"/>
              <w:right w:val="single" w:sz="4" w:space="0" w:color="auto"/>
            </w:tcBorders>
            <w:vAlign w:val="center"/>
            <w:hideMark/>
          </w:tcPr>
          <w:p w14:paraId="10B0FB23" w14:textId="77777777" w:rsidR="008838F3" w:rsidRPr="006B2640" w:rsidRDefault="008838F3" w:rsidP="00544A6E">
            <w:pPr>
              <w:rPr>
                <w:sz w:val="20"/>
                <w:szCs w:val="20"/>
              </w:rPr>
            </w:pPr>
            <w:r w:rsidRPr="006B2640">
              <w:rPr>
                <w:sz w:val="20"/>
                <w:szCs w:val="20"/>
              </w:rPr>
              <w:t xml:space="preserve">Центральный, Западный, </w:t>
            </w:r>
          </w:p>
          <w:p w14:paraId="709F2E86" w14:textId="77777777" w:rsidR="008838F3" w:rsidRPr="006B2640" w:rsidRDefault="008838F3" w:rsidP="00544A6E">
            <w:pPr>
              <w:rPr>
                <w:sz w:val="20"/>
                <w:szCs w:val="20"/>
              </w:rPr>
            </w:pPr>
            <w:r w:rsidRPr="006B2640">
              <w:rPr>
                <w:sz w:val="20"/>
                <w:szCs w:val="20"/>
              </w:rPr>
              <w:t xml:space="preserve">Восточный, Южный, </w:t>
            </w:r>
          </w:p>
          <w:p w14:paraId="25C8CF74" w14:textId="77777777" w:rsidR="008838F3" w:rsidRPr="006B2640" w:rsidRDefault="008838F3" w:rsidP="00544A6E">
            <w:pPr>
              <w:rPr>
                <w:sz w:val="20"/>
                <w:szCs w:val="20"/>
              </w:rPr>
            </w:pPr>
            <w:proofErr w:type="spellStart"/>
            <w:r w:rsidRPr="006B2640">
              <w:rPr>
                <w:sz w:val="20"/>
                <w:szCs w:val="20"/>
              </w:rPr>
              <w:t>Приангарский</w:t>
            </w:r>
            <w:proofErr w:type="spellEnd"/>
            <w:r w:rsidRPr="006B2640">
              <w:rPr>
                <w:sz w:val="20"/>
                <w:szCs w:val="20"/>
              </w:rPr>
              <w:t xml:space="preserve"> </w:t>
            </w:r>
          </w:p>
          <w:p w14:paraId="23CB69E3" w14:textId="77777777" w:rsidR="008838F3" w:rsidRPr="006B2640" w:rsidRDefault="008838F3" w:rsidP="00544A6E">
            <w:pPr>
              <w:rPr>
                <w:rFonts w:eastAsiaTheme="minorHAnsi"/>
                <w:sz w:val="20"/>
                <w:szCs w:val="20"/>
              </w:rPr>
            </w:pPr>
            <w:r w:rsidRPr="006B2640">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4DA9EDA6" w14:textId="77777777" w:rsidR="008838F3" w:rsidRPr="006B2640" w:rsidRDefault="008838F3" w:rsidP="00544A6E">
            <w:pPr>
              <w:suppressAutoHyphens/>
              <w:autoSpaceDE w:val="0"/>
              <w:autoSpaceDN w:val="0"/>
              <w:adjustRightInd w:val="0"/>
              <w:ind w:hanging="245"/>
              <w:jc w:val="center"/>
              <w:rPr>
                <w:sz w:val="20"/>
                <w:szCs w:val="20"/>
              </w:rPr>
            </w:pPr>
            <w:r w:rsidRPr="006B2640">
              <w:rPr>
                <w:sz w:val="20"/>
                <w:szCs w:val="20"/>
              </w:rPr>
              <w:t>530</w:t>
            </w:r>
          </w:p>
        </w:tc>
        <w:tc>
          <w:tcPr>
            <w:tcW w:w="521" w:type="pct"/>
            <w:tcBorders>
              <w:top w:val="single" w:sz="4" w:space="0" w:color="auto"/>
              <w:left w:val="single" w:sz="4" w:space="0" w:color="auto"/>
              <w:right w:val="single" w:sz="4" w:space="0" w:color="auto"/>
            </w:tcBorders>
            <w:vAlign w:val="center"/>
          </w:tcPr>
          <w:p w14:paraId="0B0EDE63" w14:textId="77777777" w:rsidR="008838F3" w:rsidRPr="006B2640" w:rsidRDefault="008838F3" w:rsidP="00544A6E">
            <w:pPr>
              <w:suppressAutoHyphens/>
              <w:autoSpaceDE w:val="0"/>
              <w:autoSpaceDN w:val="0"/>
              <w:adjustRightInd w:val="0"/>
              <w:ind w:hanging="245"/>
              <w:jc w:val="center"/>
              <w:rPr>
                <w:sz w:val="20"/>
                <w:szCs w:val="20"/>
              </w:rPr>
            </w:pPr>
            <w:r w:rsidRPr="006B2640">
              <w:rPr>
                <w:sz w:val="20"/>
                <w:szCs w:val="20"/>
              </w:rPr>
              <w:t>350</w:t>
            </w:r>
          </w:p>
        </w:tc>
        <w:tc>
          <w:tcPr>
            <w:tcW w:w="593" w:type="pct"/>
            <w:tcBorders>
              <w:top w:val="single" w:sz="4" w:space="0" w:color="auto"/>
              <w:left w:val="single" w:sz="4" w:space="0" w:color="auto"/>
              <w:right w:val="single" w:sz="4" w:space="0" w:color="auto"/>
            </w:tcBorders>
            <w:vAlign w:val="center"/>
          </w:tcPr>
          <w:p w14:paraId="547630B7" w14:textId="77777777" w:rsidR="008838F3" w:rsidRPr="006B2640" w:rsidRDefault="008838F3" w:rsidP="00544A6E">
            <w:pPr>
              <w:suppressAutoHyphens/>
              <w:autoSpaceDE w:val="0"/>
              <w:autoSpaceDN w:val="0"/>
              <w:adjustRightInd w:val="0"/>
              <w:ind w:hanging="245"/>
              <w:jc w:val="center"/>
              <w:rPr>
                <w:sz w:val="20"/>
                <w:szCs w:val="20"/>
              </w:rPr>
            </w:pPr>
            <w:r w:rsidRPr="006B2640">
              <w:rPr>
                <w:sz w:val="20"/>
                <w:szCs w:val="20"/>
              </w:rPr>
              <w:t>250</w:t>
            </w:r>
          </w:p>
        </w:tc>
        <w:tc>
          <w:tcPr>
            <w:tcW w:w="594" w:type="pct"/>
            <w:tcBorders>
              <w:top w:val="single" w:sz="4" w:space="0" w:color="auto"/>
              <w:left w:val="single" w:sz="4" w:space="0" w:color="auto"/>
              <w:bottom w:val="single" w:sz="4" w:space="0" w:color="auto"/>
              <w:right w:val="single" w:sz="4" w:space="0" w:color="auto"/>
            </w:tcBorders>
            <w:vAlign w:val="center"/>
            <w:hideMark/>
          </w:tcPr>
          <w:p w14:paraId="5537B186"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230</w:t>
            </w:r>
          </w:p>
        </w:tc>
        <w:tc>
          <w:tcPr>
            <w:tcW w:w="632" w:type="pct"/>
            <w:tcBorders>
              <w:top w:val="single" w:sz="4" w:space="0" w:color="auto"/>
              <w:left w:val="single" w:sz="4" w:space="0" w:color="auto"/>
              <w:bottom w:val="single" w:sz="4" w:space="0" w:color="auto"/>
              <w:right w:val="single" w:sz="4" w:space="0" w:color="auto"/>
            </w:tcBorders>
            <w:vAlign w:val="center"/>
            <w:hideMark/>
          </w:tcPr>
          <w:p w14:paraId="54A241BD"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180</w:t>
            </w:r>
          </w:p>
        </w:tc>
      </w:tr>
      <w:tr w:rsidR="006B2640" w:rsidRPr="006B2640" w14:paraId="4466A814" w14:textId="77777777" w:rsidTr="00544A6E">
        <w:trPr>
          <w:trHeight w:val="314"/>
          <w:jc w:val="center"/>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5135CE39" w14:textId="77777777" w:rsidR="008838F3" w:rsidRPr="006B2640" w:rsidRDefault="008838F3" w:rsidP="00544A6E">
            <w:pPr>
              <w:suppressAutoHyphens/>
              <w:autoSpaceDE w:val="0"/>
              <w:autoSpaceDN w:val="0"/>
              <w:adjustRightInd w:val="0"/>
              <w:jc w:val="center"/>
              <w:rPr>
                <w:sz w:val="20"/>
                <w:szCs w:val="20"/>
              </w:rPr>
            </w:pPr>
          </w:p>
        </w:tc>
        <w:tc>
          <w:tcPr>
            <w:tcW w:w="1295" w:type="pct"/>
            <w:tcBorders>
              <w:top w:val="single" w:sz="4" w:space="0" w:color="auto"/>
              <w:left w:val="single" w:sz="4" w:space="0" w:color="auto"/>
              <w:bottom w:val="single" w:sz="4" w:space="0" w:color="auto"/>
              <w:right w:val="single" w:sz="4" w:space="0" w:color="auto"/>
            </w:tcBorders>
            <w:vAlign w:val="center"/>
            <w:hideMark/>
          </w:tcPr>
          <w:p w14:paraId="18354E08" w14:textId="77777777" w:rsidR="008838F3" w:rsidRPr="006B2640" w:rsidRDefault="008838F3" w:rsidP="00544A6E">
            <w:pPr>
              <w:rPr>
                <w:sz w:val="20"/>
                <w:szCs w:val="20"/>
              </w:rPr>
            </w:pPr>
            <w:r w:rsidRPr="006B2640">
              <w:rPr>
                <w:sz w:val="20"/>
                <w:szCs w:val="20"/>
              </w:rPr>
              <w:t>Северный макрорайон</w:t>
            </w:r>
          </w:p>
        </w:tc>
        <w:tc>
          <w:tcPr>
            <w:tcW w:w="458" w:type="pct"/>
            <w:tcBorders>
              <w:top w:val="single" w:sz="4" w:space="0" w:color="auto"/>
              <w:left w:val="single" w:sz="4" w:space="0" w:color="auto"/>
              <w:bottom w:val="single" w:sz="4" w:space="0" w:color="auto"/>
              <w:right w:val="single" w:sz="4" w:space="0" w:color="auto"/>
            </w:tcBorders>
            <w:vAlign w:val="center"/>
            <w:hideMark/>
          </w:tcPr>
          <w:p w14:paraId="4FFF3CE8" w14:textId="7D16286B" w:rsidR="008838F3" w:rsidRPr="006B2640" w:rsidRDefault="00224A71" w:rsidP="00544A6E">
            <w:pPr>
              <w:suppressAutoHyphens/>
              <w:autoSpaceDE w:val="0"/>
              <w:autoSpaceDN w:val="0"/>
              <w:adjustRightInd w:val="0"/>
              <w:ind w:hanging="245"/>
              <w:jc w:val="center"/>
              <w:rPr>
                <w:sz w:val="20"/>
                <w:szCs w:val="20"/>
              </w:rPr>
            </w:pPr>
            <w:r w:rsidRPr="006B2640">
              <w:rPr>
                <w:sz w:val="20"/>
                <w:szCs w:val="20"/>
              </w:rPr>
              <w:t>900</w:t>
            </w:r>
          </w:p>
        </w:tc>
        <w:tc>
          <w:tcPr>
            <w:tcW w:w="521" w:type="pct"/>
            <w:tcBorders>
              <w:top w:val="single" w:sz="4" w:space="0" w:color="auto"/>
              <w:left w:val="single" w:sz="4" w:space="0" w:color="auto"/>
              <w:bottom w:val="single" w:sz="4" w:space="0" w:color="auto"/>
              <w:right w:val="single" w:sz="4" w:space="0" w:color="auto"/>
            </w:tcBorders>
            <w:vAlign w:val="center"/>
            <w:hideMark/>
          </w:tcPr>
          <w:p w14:paraId="0DD06C5F" w14:textId="2C3E8A7A" w:rsidR="008838F3" w:rsidRPr="006B2640" w:rsidRDefault="008838F3" w:rsidP="00544A6E">
            <w:pPr>
              <w:suppressAutoHyphens/>
              <w:autoSpaceDE w:val="0"/>
              <w:autoSpaceDN w:val="0"/>
              <w:adjustRightInd w:val="0"/>
              <w:ind w:hanging="245"/>
              <w:jc w:val="center"/>
              <w:rPr>
                <w:sz w:val="20"/>
                <w:szCs w:val="20"/>
              </w:rPr>
            </w:pPr>
            <w:r w:rsidRPr="006B2640">
              <w:rPr>
                <w:sz w:val="20"/>
                <w:szCs w:val="20"/>
              </w:rPr>
              <w:t>4</w:t>
            </w:r>
            <w:r w:rsidR="00224A71" w:rsidRPr="006B2640">
              <w:rPr>
                <w:sz w:val="20"/>
                <w:szCs w:val="20"/>
              </w:rPr>
              <w:t>7</w:t>
            </w:r>
            <w:r w:rsidRPr="006B2640">
              <w:rPr>
                <w:sz w:val="20"/>
                <w:szCs w:val="20"/>
              </w:rPr>
              <w:t>0</w:t>
            </w:r>
          </w:p>
        </w:tc>
        <w:tc>
          <w:tcPr>
            <w:tcW w:w="593" w:type="pct"/>
            <w:tcBorders>
              <w:top w:val="single" w:sz="4" w:space="0" w:color="auto"/>
              <w:left w:val="single" w:sz="4" w:space="0" w:color="auto"/>
              <w:bottom w:val="single" w:sz="4" w:space="0" w:color="auto"/>
              <w:right w:val="single" w:sz="4" w:space="0" w:color="auto"/>
            </w:tcBorders>
            <w:vAlign w:val="center"/>
            <w:hideMark/>
          </w:tcPr>
          <w:p w14:paraId="0FDA350F" w14:textId="77777777" w:rsidR="008838F3" w:rsidRPr="006B2640" w:rsidRDefault="008838F3" w:rsidP="00544A6E">
            <w:pPr>
              <w:suppressAutoHyphens/>
              <w:autoSpaceDE w:val="0"/>
              <w:autoSpaceDN w:val="0"/>
              <w:adjustRightInd w:val="0"/>
              <w:ind w:hanging="245"/>
              <w:jc w:val="center"/>
              <w:rPr>
                <w:sz w:val="20"/>
                <w:szCs w:val="20"/>
              </w:rPr>
            </w:pPr>
            <w:r w:rsidRPr="006B2640">
              <w:rPr>
                <w:sz w:val="20"/>
                <w:szCs w:val="20"/>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22AEF"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5EC4A" w14:textId="77777777" w:rsidR="008838F3" w:rsidRPr="006B2640" w:rsidRDefault="008838F3" w:rsidP="00544A6E">
            <w:pPr>
              <w:suppressAutoHyphens/>
              <w:autoSpaceDE w:val="0"/>
              <w:autoSpaceDN w:val="0"/>
              <w:adjustRightInd w:val="0"/>
              <w:jc w:val="center"/>
              <w:rPr>
                <w:sz w:val="20"/>
                <w:szCs w:val="20"/>
              </w:rPr>
            </w:pPr>
            <w:r w:rsidRPr="006B2640">
              <w:rPr>
                <w:sz w:val="20"/>
                <w:szCs w:val="20"/>
              </w:rPr>
              <w:t>220</w:t>
            </w:r>
          </w:p>
        </w:tc>
      </w:tr>
    </w:tbl>
    <w:p w14:paraId="00845A08" w14:textId="47568839" w:rsidR="0052536F" w:rsidRPr="006B2640" w:rsidRDefault="0052536F" w:rsidP="00DD0C8B">
      <w:pPr>
        <w:suppressAutoHyphens/>
        <w:autoSpaceDE w:val="0"/>
        <w:autoSpaceDN w:val="0"/>
        <w:adjustRightInd w:val="0"/>
        <w:rPr>
          <w:sz w:val="20"/>
          <w:szCs w:val="20"/>
        </w:rPr>
      </w:pPr>
      <w:r w:rsidRPr="006B2640">
        <w:rPr>
          <w:sz w:val="20"/>
          <w:szCs w:val="20"/>
        </w:rPr>
        <w:t>Примечания</w:t>
      </w:r>
      <w:r w:rsidR="00DD0C8B" w:rsidRPr="006B2640">
        <w:rPr>
          <w:sz w:val="20"/>
          <w:szCs w:val="20"/>
        </w:rPr>
        <w:t>:</w:t>
      </w:r>
    </w:p>
    <w:p w14:paraId="4F62EFAD" w14:textId="7CD59FFE" w:rsidR="0052536F" w:rsidRPr="006B2640" w:rsidRDefault="0052536F" w:rsidP="00DD0C8B">
      <w:pPr>
        <w:pStyle w:val="a7"/>
        <w:numPr>
          <w:ilvl w:val="0"/>
          <w:numId w:val="44"/>
        </w:numPr>
        <w:spacing w:before="0" w:after="0"/>
        <w:ind w:left="0" w:firstLine="0"/>
        <w:rPr>
          <w:lang w:val="ru-RU"/>
        </w:rPr>
      </w:pPr>
      <w:r w:rsidRPr="006B2640">
        <w:rPr>
          <w:sz w:val="20"/>
          <w:szCs w:val="20"/>
        </w:rPr>
        <w:t>Для Северного макрорайона показатель установлен в целом на элемент планировочной структуры</w:t>
      </w:r>
      <w:r w:rsidR="00DD0C8B" w:rsidRPr="006B2640">
        <w:rPr>
          <w:sz w:val="20"/>
          <w:szCs w:val="20"/>
          <w:lang w:val="ru-RU"/>
        </w:rPr>
        <w:t>.</w:t>
      </w:r>
    </w:p>
    <w:p w14:paraId="1CA2D4AB" w14:textId="7D945AA8" w:rsidR="00315D91" w:rsidRPr="006B2640" w:rsidRDefault="00315D91" w:rsidP="008E5D51">
      <w:pPr>
        <w:pStyle w:val="a7"/>
      </w:pPr>
      <w:r w:rsidRPr="006B2640">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A237E5" w:rsidRPr="006B2640">
        <w:fldChar w:fldCharType="begin"/>
      </w:r>
      <w:r w:rsidR="00A237E5" w:rsidRPr="006B2640">
        <w:instrText xml:space="preserve"> REF _Ref460599502 \h </w:instrText>
      </w:r>
      <w:r w:rsidR="008E5D51" w:rsidRPr="006B2640">
        <w:instrText xml:space="preserve"> \* MERGEFORMAT </w:instrText>
      </w:r>
      <w:r w:rsidR="00A237E5" w:rsidRPr="006B2640">
        <w:fldChar w:fldCharType="separate"/>
      </w:r>
      <w:r w:rsidR="0032788B" w:rsidRPr="006B2640">
        <w:t xml:space="preserve">Таблица </w:t>
      </w:r>
      <w:r w:rsidR="0032788B">
        <w:rPr>
          <w:noProof/>
        </w:rPr>
        <w:t>18</w:t>
      </w:r>
      <w:r w:rsidR="00A237E5" w:rsidRPr="006B2640">
        <w:fldChar w:fldCharType="end"/>
      </w:r>
      <w:r w:rsidRPr="006B2640">
        <w:t>).</w:t>
      </w:r>
    </w:p>
    <w:p w14:paraId="0A9E0DA4" w14:textId="32EF230E" w:rsidR="00315D91" w:rsidRPr="006B2640" w:rsidRDefault="00315D91" w:rsidP="008E5D51">
      <w:pPr>
        <w:pStyle w:val="affffffffc"/>
        <w:jc w:val="both"/>
        <w:rPr>
          <w:szCs w:val="24"/>
        </w:rPr>
      </w:pPr>
      <w:bookmarkStart w:id="403" w:name="_Ref460599502"/>
      <w:r w:rsidRPr="006B2640">
        <w:rPr>
          <w:szCs w:val="24"/>
        </w:rPr>
        <w:t xml:space="preserve">Таблица </w:t>
      </w:r>
      <w:r w:rsidRPr="006B2640">
        <w:fldChar w:fldCharType="begin"/>
      </w:r>
      <w:r w:rsidRPr="006B2640">
        <w:rPr>
          <w:noProof/>
          <w:szCs w:val="24"/>
        </w:rPr>
        <w:instrText xml:space="preserve"> SEQ Таблица \* ARABIC </w:instrText>
      </w:r>
      <w:r w:rsidRPr="006B2640">
        <w:fldChar w:fldCharType="separate"/>
      </w:r>
      <w:r w:rsidR="0032788B">
        <w:rPr>
          <w:noProof/>
          <w:szCs w:val="24"/>
        </w:rPr>
        <w:t>18</w:t>
      </w:r>
      <w:r w:rsidRPr="006B2640">
        <w:fldChar w:fldCharType="end"/>
      </w:r>
      <w:bookmarkEnd w:id="403"/>
      <w:r w:rsidR="00D474F7" w:rsidRPr="006B2640">
        <w:t xml:space="preserve"> </w:t>
      </w:r>
      <w:r w:rsidR="008E5D51" w:rsidRPr="006B2640">
        <w:t>–</w:t>
      </w:r>
      <w:r w:rsidR="00D474F7" w:rsidRPr="006B2640">
        <w:t xml:space="preserve"> </w:t>
      </w:r>
      <w:r w:rsidRPr="006B2640">
        <w:rPr>
          <w:szCs w:val="24"/>
        </w:rPr>
        <w:t>Расчетная плотность населения квартала индивидуальной жилой застройки</w:t>
      </w:r>
    </w:p>
    <w:tbl>
      <w:tblPr>
        <w:tblStyle w:val="1c"/>
        <w:tblW w:w="5000" w:type="pct"/>
        <w:tblLook w:val="04A0" w:firstRow="1" w:lastRow="0" w:firstColumn="1" w:lastColumn="0" w:noHBand="0" w:noVBand="1"/>
      </w:tblPr>
      <w:tblGrid>
        <w:gridCol w:w="2864"/>
        <w:gridCol w:w="1079"/>
        <w:gridCol w:w="1079"/>
        <w:gridCol w:w="1079"/>
        <w:gridCol w:w="1078"/>
        <w:gridCol w:w="1078"/>
        <w:gridCol w:w="1081"/>
      </w:tblGrid>
      <w:tr w:rsidR="006B2640" w:rsidRPr="006B2640" w14:paraId="6B119FFC" w14:textId="77777777" w:rsidTr="006B2640">
        <w:trPr>
          <w:tblHeader/>
        </w:trPr>
        <w:tc>
          <w:tcPr>
            <w:tcW w:w="1533" w:type="pct"/>
            <w:vMerge w:val="restart"/>
            <w:tcBorders>
              <w:top w:val="single" w:sz="6" w:space="0" w:color="000000"/>
              <w:left w:val="single" w:sz="6" w:space="0" w:color="000000"/>
              <w:bottom w:val="single" w:sz="6" w:space="0" w:color="000000"/>
              <w:right w:val="single" w:sz="6" w:space="0" w:color="000000"/>
            </w:tcBorders>
            <w:vAlign w:val="center"/>
            <w:hideMark/>
          </w:tcPr>
          <w:p w14:paraId="6C7DFD47"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Размер земельного участка индивидуальной жилой застройки, га</w:t>
            </w:r>
          </w:p>
        </w:tc>
        <w:tc>
          <w:tcPr>
            <w:tcW w:w="3467" w:type="pct"/>
            <w:gridSpan w:val="6"/>
            <w:tcBorders>
              <w:top w:val="single" w:sz="6" w:space="0" w:color="000000"/>
              <w:left w:val="single" w:sz="6" w:space="0" w:color="000000"/>
              <w:bottom w:val="single" w:sz="6" w:space="0" w:color="000000"/>
              <w:right w:val="single" w:sz="6" w:space="0" w:color="000000"/>
            </w:tcBorders>
            <w:vAlign w:val="center"/>
            <w:hideMark/>
          </w:tcPr>
          <w:p w14:paraId="386A8F8B"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Расчетная плотность населения, чел./га, в зависимости от среднего показателя семейности (человек в семье)</w:t>
            </w:r>
          </w:p>
        </w:tc>
      </w:tr>
      <w:tr w:rsidR="006B2640" w:rsidRPr="006B2640" w14:paraId="71EBF359" w14:textId="77777777" w:rsidTr="006B2640">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33743F" w14:textId="77777777" w:rsidR="00315D91" w:rsidRPr="006B2640" w:rsidRDefault="00315D91" w:rsidP="006B2640">
            <w:pPr>
              <w:suppressAutoHyphens/>
              <w:autoSpaceDE w:val="0"/>
              <w:autoSpaceDN w:val="0"/>
              <w:adjustRightInd w:val="0"/>
              <w:jc w:val="center"/>
              <w:rPr>
                <w:b/>
                <w:bCs/>
                <w:sz w:val="20"/>
                <w:szCs w:val="20"/>
              </w:rPr>
            </w:pP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6FF455E"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2,5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A14EEA0"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3,0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10137B45"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3,5</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566CC561"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4,0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25DD06BD"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4,5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B5834BD" w14:textId="77777777" w:rsidR="00315D91" w:rsidRPr="006B2640" w:rsidRDefault="00315D91" w:rsidP="006B2640">
            <w:pPr>
              <w:suppressAutoHyphens/>
              <w:autoSpaceDE w:val="0"/>
              <w:autoSpaceDN w:val="0"/>
              <w:adjustRightInd w:val="0"/>
              <w:jc w:val="center"/>
              <w:rPr>
                <w:b/>
                <w:bCs/>
                <w:sz w:val="20"/>
                <w:szCs w:val="20"/>
              </w:rPr>
            </w:pPr>
            <w:r w:rsidRPr="006B2640">
              <w:rPr>
                <w:b/>
                <w:bCs/>
                <w:sz w:val="20"/>
                <w:szCs w:val="20"/>
              </w:rPr>
              <w:t>5,0</w:t>
            </w:r>
          </w:p>
        </w:tc>
      </w:tr>
      <w:tr w:rsidR="006B2640" w:rsidRPr="006B2640" w14:paraId="73D8B5B8"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03E3A27C"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0,04</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EDD19F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63</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133A8F1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75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8906E8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88</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67EDE11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100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2BE18008"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112</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4F987B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125</w:t>
            </w:r>
          </w:p>
        </w:tc>
      </w:tr>
      <w:tr w:rsidR="006B2640" w:rsidRPr="006B2640" w14:paraId="0AE32123"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5BC05B2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0,06</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D7635E4"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42</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AFE71A7"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50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E5AD707"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58</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0DF80CB3"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67</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000BEAC0"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75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6439724F"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83</w:t>
            </w:r>
          </w:p>
        </w:tc>
      </w:tr>
      <w:tr w:rsidR="006B2640" w:rsidRPr="006B2640" w14:paraId="1F92822B"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467AF410"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0,08</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5F1D410"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31</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9616A3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38</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9358CE4"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44</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666ABB6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50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27A53212"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56</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77E9E7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62</w:t>
            </w:r>
          </w:p>
        </w:tc>
      </w:tr>
      <w:tr w:rsidR="006B2640" w:rsidRPr="006B2640" w14:paraId="1C4E2E63"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529868E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0,10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BFDA2D0"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C5BDC2F"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B1AA9A7"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35</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08EB3673"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40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429497E5"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45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993F5E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50</w:t>
            </w:r>
          </w:p>
        </w:tc>
      </w:tr>
      <w:tr w:rsidR="006B2640" w:rsidRPr="006B2640" w14:paraId="0A1F8F47"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7E5642A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0,12</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E483E2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21</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48592F8"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3641965"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29</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422F27B6"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33</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261339C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37</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4A9D284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41</w:t>
            </w:r>
          </w:p>
        </w:tc>
      </w:tr>
      <w:tr w:rsidR="006B2640" w:rsidRPr="006B2640" w14:paraId="6F097FBB"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77C85BF3"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0,15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C7C6C37"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16</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C506C66"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45B468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23</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5CAE12E5"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27</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1D17B136"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0F62C2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33</w:t>
            </w:r>
          </w:p>
        </w:tc>
      </w:tr>
      <w:tr w:rsidR="006B2640" w:rsidRPr="006B2640" w14:paraId="2CCD27F6"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5A760A6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0,20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D7A6A7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13</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C53F90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1C86580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18</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68EC5C2F"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4E996E22"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22</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6F23003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25</w:t>
            </w:r>
          </w:p>
        </w:tc>
      </w:tr>
      <w:tr w:rsidR="006B2640" w:rsidRPr="006B2640" w14:paraId="63D627E4"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5582CF53"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0,25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16587D85"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5BD40D0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12</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1051B8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14</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6BFE4DF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16</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16026FB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18</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684E871"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20</w:t>
            </w:r>
          </w:p>
        </w:tc>
      </w:tr>
      <w:tr w:rsidR="006B2640" w:rsidRPr="006B2640" w14:paraId="1EB6B1AC"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29C544F3"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0,30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FF2E011"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8</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738AB215"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10</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ADEBB87"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12</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3DCCF319"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13</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7A96E3BD"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09ABCBD0"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17</w:t>
            </w:r>
          </w:p>
        </w:tc>
      </w:tr>
      <w:tr w:rsidR="006B2640" w:rsidRPr="006B2640" w14:paraId="6ACCA79D" w14:textId="77777777" w:rsidTr="00E648F1">
        <w:tc>
          <w:tcPr>
            <w:tcW w:w="1533" w:type="pct"/>
            <w:tcBorders>
              <w:top w:val="single" w:sz="6" w:space="0" w:color="000000"/>
              <w:left w:val="single" w:sz="6" w:space="0" w:color="000000"/>
              <w:bottom w:val="single" w:sz="6" w:space="0" w:color="000000"/>
              <w:right w:val="single" w:sz="6" w:space="0" w:color="000000"/>
            </w:tcBorders>
            <w:vAlign w:val="center"/>
            <w:hideMark/>
          </w:tcPr>
          <w:p w14:paraId="61CAD56B"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0,35</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D6A6414"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7</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358E36EC"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8</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BDDC58A"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10</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75F015BF"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11</w:t>
            </w:r>
          </w:p>
        </w:tc>
        <w:tc>
          <w:tcPr>
            <w:tcW w:w="577" w:type="pct"/>
            <w:tcBorders>
              <w:top w:val="single" w:sz="6" w:space="0" w:color="000000"/>
              <w:left w:val="single" w:sz="6" w:space="0" w:color="000000"/>
              <w:bottom w:val="single" w:sz="6" w:space="0" w:color="000000"/>
              <w:right w:val="single" w:sz="6" w:space="0" w:color="000000"/>
            </w:tcBorders>
            <w:vAlign w:val="center"/>
            <w:hideMark/>
          </w:tcPr>
          <w:p w14:paraId="167F3FB1"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13</w:t>
            </w:r>
          </w:p>
        </w:tc>
        <w:tc>
          <w:tcPr>
            <w:tcW w:w="578" w:type="pct"/>
            <w:tcBorders>
              <w:top w:val="single" w:sz="6" w:space="0" w:color="000000"/>
              <w:left w:val="single" w:sz="6" w:space="0" w:color="000000"/>
              <w:bottom w:val="single" w:sz="6" w:space="0" w:color="000000"/>
              <w:right w:val="single" w:sz="6" w:space="0" w:color="000000"/>
            </w:tcBorders>
            <w:vAlign w:val="center"/>
            <w:hideMark/>
          </w:tcPr>
          <w:p w14:paraId="2ABB3428" w14:textId="77777777" w:rsidR="00315D91" w:rsidRPr="006B2640" w:rsidRDefault="00315D91" w:rsidP="00536EFF">
            <w:pPr>
              <w:suppressAutoHyphens/>
              <w:autoSpaceDE w:val="0"/>
              <w:autoSpaceDN w:val="0"/>
              <w:adjustRightInd w:val="0"/>
              <w:jc w:val="center"/>
              <w:rPr>
                <w:sz w:val="20"/>
                <w:szCs w:val="20"/>
              </w:rPr>
            </w:pPr>
            <w:r w:rsidRPr="006B2640">
              <w:rPr>
                <w:sz w:val="20"/>
                <w:szCs w:val="20"/>
              </w:rPr>
              <w:t>14</w:t>
            </w:r>
          </w:p>
        </w:tc>
      </w:tr>
    </w:tbl>
    <w:p w14:paraId="7CA7AE59" w14:textId="06E3E07D" w:rsidR="0037553F" w:rsidRPr="006B2640" w:rsidRDefault="00D75BFF" w:rsidP="00143EDA">
      <w:pPr>
        <w:pStyle w:val="3"/>
      </w:pPr>
      <w:bookmarkStart w:id="404" w:name="_Toc162279037"/>
      <w:r w:rsidRPr="006B2640">
        <w:rPr>
          <w:lang w:eastAsia="ru-RU"/>
        </w:rPr>
        <w:t>2.4.3</w:t>
      </w:r>
      <w:r w:rsidR="00143EDA" w:rsidRPr="006B2640">
        <w:rPr>
          <w:lang w:eastAsia="ru-RU"/>
        </w:rPr>
        <w:t xml:space="preserve"> </w:t>
      </w:r>
      <w:proofErr w:type="gramStart"/>
      <w:r w:rsidR="0037553F" w:rsidRPr="006B2640">
        <w:rPr>
          <w:lang w:eastAsia="ru-RU"/>
        </w:rPr>
        <w:t>В</w:t>
      </w:r>
      <w:proofErr w:type="gramEnd"/>
      <w:r w:rsidR="0037553F" w:rsidRPr="006B2640">
        <w:t xml:space="preserve"> области </w:t>
      </w:r>
      <w:r w:rsidR="00143EDA" w:rsidRPr="006B2640">
        <w:t>благоустройства и массового отдыха</w:t>
      </w:r>
      <w:bookmarkEnd w:id="404"/>
    </w:p>
    <w:p w14:paraId="74304B99" w14:textId="0FD48867" w:rsidR="00C078EE" w:rsidRPr="006B2640" w:rsidRDefault="00C078EE" w:rsidP="006B2640">
      <w:pPr>
        <w:pStyle w:val="a7"/>
      </w:pPr>
      <w:r w:rsidRPr="006B2640">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w:t>
      </w:r>
      <w:r w:rsidR="00942445" w:rsidRPr="006B2640">
        <w:t>ления в соответствии с таблицей</w:t>
      </w:r>
      <w:r w:rsidRPr="006B2640">
        <w:t xml:space="preserve"> (</w:t>
      </w:r>
      <w:bookmarkStart w:id="405" w:name="_Hlk153902158"/>
      <w:r w:rsidR="00255C45" w:rsidRPr="006B2640">
        <w:t xml:space="preserve">Таблица </w:t>
      </w:r>
      <w:r w:rsidR="000318CA" w:rsidRPr="006B2640">
        <w:t>1</w:t>
      </w:r>
      <w:r w:rsidR="00255C45" w:rsidRPr="006B2640">
        <w:t xml:space="preserve"> </w:t>
      </w:r>
      <w:r w:rsidR="001456B8" w:rsidRPr="006B2640">
        <w:t>–</w:t>
      </w:r>
      <w:r w:rsidR="00255C45" w:rsidRPr="006B2640">
        <w:t xml:space="preserve"> Численность постоянного населения Красноярского края в разрезе муниципальных образований</w:t>
      </w:r>
      <w:r w:rsidR="000318CA" w:rsidRPr="006B2640">
        <w:t xml:space="preserve"> Приложения №1 к региональным нормативам градостроительного проектирования Красноярского края</w:t>
      </w:r>
      <w:bookmarkEnd w:id="405"/>
      <w:r w:rsidRPr="006B2640">
        <w:t>) Основной части</w:t>
      </w:r>
      <w:r w:rsidR="0034065B" w:rsidRPr="006B2640">
        <w:t xml:space="preserve"> РНГП Красноярского края</w:t>
      </w:r>
      <w:r w:rsidRPr="006B2640">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16B1B75" w14:textId="77777777" w:rsidR="00C078EE" w:rsidRPr="006B2640" w:rsidRDefault="00C078EE" w:rsidP="006B2640">
      <w:pPr>
        <w:pStyle w:val="a7"/>
      </w:pPr>
      <w:r w:rsidRPr="006B2640">
        <w:t>Для создания комфортной среды в сельских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25091DDD" w14:textId="77777777" w:rsidR="00C078EE" w:rsidRPr="006B2640" w:rsidRDefault="00C078EE" w:rsidP="006B2640">
      <w:pPr>
        <w:pStyle w:val="a7"/>
      </w:pPr>
      <w:r w:rsidRPr="006B2640">
        <w:lastRenderedPageBreak/>
        <w:t>Для создания комфортной среды в городских населенных пунктах установлены виды объектов – набережные; благоустроенные пляжи, места массовой околоводной рекреации, смотровые (видовые) площадки. Для пляжей, мест массовой околоводной рекреации показатели уровень обеспеченности и протяженность береговой полосы для данных объектов установлены с учетом СП 42.13330.2016. «Свод правил. Градостроительство. Планировка и застройка городских и сельских поселений» от 30.12.2016.</w:t>
      </w:r>
    </w:p>
    <w:p w14:paraId="69CB7043" w14:textId="2782DDD8" w:rsidR="00C078EE" w:rsidRPr="006B2640" w:rsidRDefault="00C078EE" w:rsidP="006B2640">
      <w:pPr>
        <w:pStyle w:val="a7"/>
      </w:pPr>
      <w:r w:rsidRPr="006B2640">
        <w:t xml:space="preserve">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 Для городских поселений данный норматив обеспечивается посредством размещения не менее 0,33 кв. м на человека в границах территорий общего пользования, в составе парков, скверов, бульваров и пр. </w:t>
      </w:r>
    </w:p>
    <w:p w14:paraId="59531BD9" w14:textId="0BDD4434" w:rsidR="00314205" w:rsidRPr="006B2640" w:rsidRDefault="00C078EE" w:rsidP="006B2640">
      <w:pPr>
        <w:pStyle w:val="a7"/>
      </w:pPr>
      <w:r w:rsidRPr="006B2640">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 и Российской Федерации.</w:t>
      </w:r>
    </w:p>
    <w:p w14:paraId="47D8911B" w14:textId="7C729598" w:rsidR="0037553F" w:rsidRPr="006B2640" w:rsidRDefault="00D75BFF" w:rsidP="0037553F">
      <w:pPr>
        <w:pStyle w:val="3"/>
        <w:rPr>
          <w:lang w:eastAsia="ru-RU"/>
        </w:rPr>
      </w:pPr>
      <w:bookmarkStart w:id="406" w:name="_Toc162279038"/>
      <w:r w:rsidRPr="006B2640">
        <w:rPr>
          <w:lang w:eastAsia="ru-RU"/>
        </w:rPr>
        <w:t>2.4.</w:t>
      </w:r>
      <w:r w:rsidR="00323CB5" w:rsidRPr="006B2640">
        <w:rPr>
          <w:lang w:eastAsia="ru-RU"/>
        </w:rPr>
        <w:t>4</w:t>
      </w:r>
      <w:r w:rsidRPr="006B2640">
        <w:rPr>
          <w:lang w:eastAsia="ru-RU"/>
        </w:rPr>
        <w:t xml:space="preserve"> </w:t>
      </w:r>
      <w:proofErr w:type="gramStart"/>
      <w:r w:rsidR="0037553F" w:rsidRPr="006B2640">
        <w:rPr>
          <w:lang w:eastAsia="ru-RU"/>
        </w:rPr>
        <w:t>В</w:t>
      </w:r>
      <w:proofErr w:type="gramEnd"/>
      <w:r w:rsidR="0037553F" w:rsidRPr="006B2640">
        <w:rPr>
          <w:lang w:eastAsia="ru-RU"/>
        </w:rPr>
        <w:t xml:space="preserve"> области автомобильных дорог местного значения</w:t>
      </w:r>
      <w:r w:rsidR="00597F69" w:rsidRPr="006B2640">
        <w:rPr>
          <w:lang w:eastAsia="ru-RU"/>
        </w:rPr>
        <w:t xml:space="preserve"> и мест хранения индивидуального транспорта</w:t>
      </w:r>
      <w:bookmarkEnd w:id="406"/>
    </w:p>
    <w:p w14:paraId="61A7D29B" w14:textId="77777777" w:rsidR="00272CF1" w:rsidRPr="006B2640" w:rsidRDefault="00272CF1" w:rsidP="00544A6E">
      <w:pPr>
        <w:pStyle w:val="a7"/>
      </w:pPr>
      <w:bookmarkStart w:id="407" w:name="_Hlk135908659"/>
      <w:r w:rsidRPr="006B2640">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6B2640">
        <w:t>макрорайонирования</w:t>
      </w:r>
      <w:proofErr w:type="spellEnd"/>
      <w:r w:rsidRPr="006B2640">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7E4765C9" w14:textId="77777777" w:rsidR="00272CF1" w:rsidRPr="006B2640" w:rsidRDefault="00272CF1" w:rsidP="00544A6E">
      <w:pPr>
        <w:pStyle w:val="a7"/>
      </w:pPr>
      <w:r w:rsidRPr="006B2640">
        <w:t>Показатели дальности пешеходных подходов до ближайшего остановочного пункта общественного пассажирского транспорта установлены дифференцированно в зависимости от климатических условий макрорайона.</w:t>
      </w:r>
    </w:p>
    <w:p w14:paraId="1418DC4A" w14:textId="77777777" w:rsidR="00272CF1" w:rsidRPr="006B2640" w:rsidRDefault="00272CF1" w:rsidP="00544A6E">
      <w:pPr>
        <w:pStyle w:val="a7"/>
      </w:pPr>
      <w:r w:rsidRPr="006B2640">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w:t>
      </w:r>
    </w:p>
    <w:p w14:paraId="18C7B78F" w14:textId="77777777" w:rsidR="00272CF1" w:rsidRPr="006B2640" w:rsidRDefault="00272CF1" w:rsidP="00544A6E">
      <w:pPr>
        <w:pStyle w:val="a7"/>
      </w:pPr>
      <w:r w:rsidRPr="006B2640">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0D9B706" w14:textId="77777777" w:rsidR="00272CF1" w:rsidRPr="006B2640" w:rsidRDefault="00272CF1" w:rsidP="00544A6E">
      <w:pPr>
        <w:pStyle w:val="a7"/>
      </w:pPr>
      <w:r w:rsidRPr="006B2640">
        <w:t>Расчет требуемого количества мест хранения исходя из жилой площади видится наиболее целесообразным ввиду следующих положений:</w:t>
      </w:r>
    </w:p>
    <w:p w14:paraId="7B4F455B" w14:textId="77777777" w:rsidR="00272CF1" w:rsidRPr="006B2640" w:rsidRDefault="00272CF1" w:rsidP="008E5D51">
      <w:pPr>
        <w:pStyle w:val="a0"/>
      </w:pPr>
      <w:r w:rsidRPr="006B2640">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2B24AEA5" w14:textId="77777777" w:rsidR="00272CF1" w:rsidRPr="006B2640" w:rsidRDefault="00272CF1" w:rsidP="008E5D51">
      <w:pPr>
        <w:pStyle w:val="a0"/>
      </w:pPr>
      <w:r w:rsidRPr="006B2640">
        <w:t>показатель учитывает параметры существующего и строящегося жилья на территории;</w:t>
      </w:r>
    </w:p>
    <w:p w14:paraId="394CA9B6" w14:textId="77777777" w:rsidR="00272CF1" w:rsidRPr="006B2640" w:rsidRDefault="00272CF1" w:rsidP="008E5D51">
      <w:pPr>
        <w:pStyle w:val="a0"/>
      </w:pPr>
      <w:r w:rsidRPr="006B2640">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4D1786AE" w14:textId="77777777" w:rsidR="00272CF1" w:rsidRPr="006B2640" w:rsidRDefault="00272CF1" w:rsidP="008E5D51">
      <w:pPr>
        <w:pStyle w:val="a0"/>
      </w:pPr>
      <w:r w:rsidRPr="006B2640">
        <w:lastRenderedPageBreak/>
        <w:t>исключается неоднозначная трактовка норм.</w:t>
      </w:r>
    </w:p>
    <w:p w14:paraId="5A438D8D" w14:textId="6FF2C1A1" w:rsidR="0037553F" w:rsidRPr="006B2640" w:rsidRDefault="00D75BFF" w:rsidP="0037553F">
      <w:pPr>
        <w:pStyle w:val="3"/>
      </w:pPr>
      <w:bookmarkStart w:id="408" w:name="_Toc162279039"/>
      <w:bookmarkEnd w:id="407"/>
      <w:r w:rsidRPr="006B2640">
        <w:t xml:space="preserve">2.4.5 </w:t>
      </w:r>
      <w:proofErr w:type="gramStart"/>
      <w:r w:rsidR="0037553F" w:rsidRPr="006B2640">
        <w:t>В</w:t>
      </w:r>
      <w:proofErr w:type="gramEnd"/>
      <w:r w:rsidR="0037553F" w:rsidRPr="006B2640">
        <w:t xml:space="preserve"> области электро-, тепло-, газо-, водоснабжения населения и водоотведения</w:t>
      </w:r>
      <w:bookmarkEnd w:id="408"/>
    </w:p>
    <w:p w14:paraId="2FC38C32" w14:textId="77777777" w:rsidR="00757570" w:rsidRPr="006B2640" w:rsidRDefault="00757570" w:rsidP="00544A6E">
      <w:pPr>
        <w:pStyle w:val="a7"/>
      </w:pPr>
      <w:r w:rsidRPr="006B2640">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6B2640">
        <w:br/>
        <w:t>№ 71 «Об утверждении Методических рекомендаций по подготовке нормативов градостроительного проектирования».</w:t>
      </w:r>
    </w:p>
    <w:p w14:paraId="7BE61E6C" w14:textId="77777777" w:rsidR="00757570" w:rsidRPr="006B2640" w:rsidRDefault="00757570" w:rsidP="00544A6E">
      <w:pPr>
        <w:pStyle w:val="a7"/>
      </w:pPr>
      <w:r w:rsidRPr="006B2640">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62A0148" w14:textId="3865751B" w:rsidR="00757570" w:rsidRPr="006B2640" w:rsidRDefault="00757570" w:rsidP="00757570">
      <w:pPr>
        <w:pStyle w:val="affffffff7"/>
        <w:rPr>
          <w:rFonts w:cs="Times New Roman"/>
        </w:rPr>
      </w:pPr>
      <w:r w:rsidRPr="006B2640">
        <w:rPr>
          <w:rFonts w:cs="Times New Roman"/>
        </w:rPr>
        <w:t xml:space="preserve">Электроснабжение </w:t>
      </w:r>
    </w:p>
    <w:p w14:paraId="547FFE4C" w14:textId="77777777" w:rsidR="00757570" w:rsidRPr="006B2640" w:rsidRDefault="00757570" w:rsidP="00544A6E">
      <w:pPr>
        <w:pStyle w:val="a7"/>
      </w:pPr>
      <w:r w:rsidRPr="006B2640">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6B2640">
        <w:t>кВт·ч</w:t>
      </w:r>
      <w:proofErr w:type="spellEnd"/>
      <w:r w:rsidRPr="006B2640">
        <w:t xml:space="preserve"> в год на 1 человека) и удельная расчетная коммунально-бытовая нагрузка (кВт на 1 человека)</w:t>
      </w:r>
      <w:r w:rsidRPr="006B2640">
        <w:rPr>
          <w:lang w:val="ru-RU"/>
        </w:rPr>
        <w:t xml:space="preserve"> определены согласно </w:t>
      </w:r>
      <w:r w:rsidRPr="006B2640">
        <w:t>СП 42.13330.2016 «Градостроительство. Планировка и застройка городских и сельских поселений» (Приложение Л).</w:t>
      </w:r>
    </w:p>
    <w:p w14:paraId="4D4B8CF7" w14:textId="428E410D" w:rsidR="00757570" w:rsidRPr="006B2640" w:rsidRDefault="00757570" w:rsidP="00757570">
      <w:pPr>
        <w:pStyle w:val="affffffff7"/>
        <w:rPr>
          <w:rFonts w:cs="Times New Roman"/>
        </w:rPr>
      </w:pPr>
      <w:r w:rsidRPr="006B2640">
        <w:rPr>
          <w:rFonts w:cs="Times New Roman"/>
        </w:rPr>
        <w:t xml:space="preserve">Теплоснабжение </w:t>
      </w:r>
    </w:p>
    <w:p w14:paraId="666BB406" w14:textId="77777777" w:rsidR="00757570" w:rsidRPr="006B2640" w:rsidRDefault="00757570" w:rsidP="00544A6E">
      <w:pPr>
        <w:pStyle w:val="a7"/>
      </w:pPr>
      <w:r w:rsidRPr="006B2640">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4CE63148" w14:textId="10F5E287" w:rsidR="00757570" w:rsidRPr="006B2640" w:rsidRDefault="00757570" w:rsidP="008E5D51">
      <w:pPr>
        <w:pStyle w:val="a7"/>
      </w:pPr>
      <w:r w:rsidRPr="006B2640">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r w:rsidR="008E5D51" w:rsidRPr="006B2640">
        <w:t>(</w:t>
      </w:r>
      <w:r w:rsidR="008E5D51" w:rsidRPr="006B2640">
        <w:fldChar w:fldCharType="begin"/>
      </w:r>
      <w:r w:rsidR="008E5D51" w:rsidRPr="006B2640">
        <w:instrText xml:space="preserve"> REF _Ref138674263 \h  \* MERGEFORMAT </w:instrText>
      </w:r>
      <w:r w:rsidR="008E5D51" w:rsidRPr="006B2640">
        <w:fldChar w:fldCharType="separate"/>
      </w:r>
      <w:r w:rsidR="0032788B" w:rsidRPr="006B2640">
        <w:t xml:space="preserve">Рисунок </w:t>
      </w:r>
      <w:r w:rsidR="0032788B">
        <w:t>1</w:t>
      </w:r>
      <w:r w:rsidR="008E5D51" w:rsidRPr="006B2640">
        <w:fldChar w:fldCharType="end"/>
      </w:r>
      <w:r w:rsidR="008E5D51" w:rsidRPr="006B2640">
        <w:t>).</w:t>
      </w:r>
    </w:p>
    <w:p w14:paraId="3EDEF953" w14:textId="75636632" w:rsidR="00F65828" w:rsidRPr="006B2640" w:rsidRDefault="00F65828" w:rsidP="00544A6E">
      <w:pPr>
        <w:pStyle w:val="a7"/>
        <w:rPr>
          <w:lang w:val="ru-RU"/>
        </w:rPr>
      </w:pPr>
      <w:r w:rsidRPr="006B2640">
        <w:t>Для определения</w:t>
      </w:r>
      <w:r w:rsidRPr="006B2640">
        <w:rPr>
          <w:lang w:val="ru-RU"/>
        </w:rPr>
        <w:t xml:space="preserve">  расчетных показателей для объектов теплоснабжения-</w:t>
      </w:r>
      <w:r w:rsidRPr="006B2640">
        <w:t xml:space="preserve"> необходимо пользоваться климатическими данными </w:t>
      </w:r>
      <w:r w:rsidRPr="006B2640">
        <w:rPr>
          <w:lang w:val="ru-RU"/>
        </w:rPr>
        <w:t>на метеорологических пунктах</w:t>
      </w:r>
      <w:r w:rsidRPr="006B2640">
        <w:t xml:space="preserve"> Красноярского края (</w:t>
      </w:r>
      <w:r w:rsidRPr="006B2640">
        <w:fldChar w:fldCharType="begin"/>
      </w:r>
      <w:r w:rsidRPr="006B2640">
        <w:instrText xml:space="preserve"> REF _Ref133406311 \h  \* MERGEFORMAT </w:instrText>
      </w:r>
      <w:r w:rsidRPr="006B2640">
        <w:fldChar w:fldCharType="separate"/>
      </w:r>
      <w:r w:rsidR="0032788B" w:rsidRPr="006B2640">
        <w:t xml:space="preserve">Таблица </w:t>
      </w:r>
      <w:r w:rsidR="0032788B">
        <w:rPr>
          <w:noProof/>
        </w:rPr>
        <w:t>19</w:t>
      </w:r>
      <w:r w:rsidRPr="006B2640">
        <w:fldChar w:fldCharType="end"/>
      </w:r>
      <w:r w:rsidRPr="006B2640">
        <w:t>).  В случае отсутствия в таблиц</w:t>
      </w:r>
      <w:r w:rsidRPr="006B2640">
        <w:rPr>
          <w:lang w:val="ru-RU"/>
        </w:rPr>
        <w:t>е</w:t>
      </w:r>
      <w:r w:rsidRPr="006B2640">
        <w:t xml:space="preserve"> данных </w:t>
      </w:r>
      <w:r w:rsidRPr="006B2640">
        <w:rPr>
          <w:lang w:val="ru-RU"/>
        </w:rPr>
        <w:t>для поселения (населенного пункта)</w:t>
      </w:r>
      <w:r w:rsidRPr="006B2640">
        <w:t xml:space="preserve"> значение </w:t>
      </w:r>
      <w:r w:rsidRPr="006B2640">
        <w:rPr>
          <w:lang w:val="ru-RU"/>
        </w:rPr>
        <w:t>т</w:t>
      </w:r>
      <w:r w:rsidR="00323CB5" w:rsidRPr="006B2640">
        <w:t>температу</w:t>
      </w:r>
      <w:r w:rsidR="00323CB5" w:rsidRPr="006B2640">
        <w:rPr>
          <w:lang w:val="ru-RU"/>
        </w:rPr>
        <w:t>ры</w:t>
      </w:r>
      <w:r w:rsidRPr="006B2640">
        <w:t xml:space="preserve"> воздуха наиболее холодной пятидневки следует принимать равными значениям климатических параметров ближайшего к нему метеорологического пункта, приведенного в таблице и расположенного в местности с аналогичными условиями</w:t>
      </w:r>
      <w:r w:rsidRPr="006B2640">
        <w:rPr>
          <w:lang w:val="ru-RU"/>
        </w:rPr>
        <w:t>.</w:t>
      </w:r>
    </w:p>
    <w:p w14:paraId="75AECCFC" w14:textId="3AD7F9FF" w:rsidR="00F65828" w:rsidRPr="006B2640" w:rsidRDefault="00F65828" w:rsidP="008E5D51">
      <w:pPr>
        <w:pStyle w:val="affffffffc"/>
      </w:pPr>
      <w:bookmarkStart w:id="409" w:name="_Ref133406311"/>
      <w:bookmarkStart w:id="410" w:name="_Ref133406308"/>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19</w:t>
      </w:r>
      <w:r w:rsidR="00DD0AF7" w:rsidRPr="006B2640">
        <w:rPr>
          <w:noProof/>
        </w:rPr>
        <w:fldChar w:fldCharType="end"/>
      </w:r>
      <w:bookmarkEnd w:id="409"/>
      <w:r w:rsidRPr="006B2640">
        <w:t xml:space="preserve"> – Климатическая данные территории Красноярского </w:t>
      </w:r>
      <w:bookmarkEnd w:id="41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118"/>
        <w:gridCol w:w="5387"/>
      </w:tblGrid>
      <w:tr w:rsidR="006B2640" w:rsidRPr="006B2640" w14:paraId="4ECEF095" w14:textId="77777777" w:rsidTr="00BE532D">
        <w:trPr>
          <w:trHeight w:val="458"/>
          <w:tblHeader/>
        </w:trPr>
        <w:tc>
          <w:tcPr>
            <w:tcW w:w="959" w:type="dxa"/>
            <w:vAlign w:val="center"/>
          </w:tcPr>
          <w:p w14:paraId="4DFAE691" w14:textId="77777777" w:rsidR="00F65828" w:rsidRPr="006B2640" w:rsidRDefault="00F65828" w:rsidP="006B2640">
            <w:pPr>
              <w:jc w:val="center"/>
              <w:rPr>
                <w:b/>
                <w:bCs/>
                <w:sz w:val="20"/>
                <w:szCs w:val="20"/>
              </w:rPr>
            </w:pPr>
            <w:r w:rsidRPr="006B2640">
              <w:rPr>
                <w:b/>
                <w:bCs/>
                <w:sz w:val="20"/>
                <w:szCs w:val="20"/>
              </w:rPr>
              <w:t>№ п/п</w:t>
            </w:r>
          </w:p>
        </w:tc>
        <w:tc>
          <w:tcPr>
            <w:tcW w:w="3118" w:type="dxa"/>
            <w:vAlign w:val="center"/>
          </w:tcPr>
          <w:p w14:paraId="2D6C2ECE" w14:textId="77777777" w:rsidR="00F65828" w:rsidRPr="006B2640" w:rsidRDefault="00F65828" w:rsidP="006B2640">
            <w:pPr>
              <w:jc w:val="center"/>
              <w:rPr>
                <w:b/>
                <w:bCs/>
                <w:sz w:val="20"/>
                <w:szCs w:val="20"/>
              </w:rPr>
            </w:pPr>
            <w:r w:rsidRPr="006B2640">
              <w:rPr>
                <w:b/>
                <w:bCs/>
                <w:sz w:val="20"/>
                <w:szCs w:val="20"/>
              </w:rPr>
              <w:t>Метеорологический пункт</w:t>
            </w:r>
          </w:p>
        </w:tc>
        <w:tc>
          <w:tcPr>
            <w:tcW w:w="5387" w:type="dxa"/>
            <w:vAlign w:val="center"/>
          </w:tcPr>
          <w:p w14:paraId="2A4C5E6B" w14:textId="77777777" w:rsidR="00F65828" w:rsidRPr="006B2640" w:rsidRDefault="00F65828" w:rsidP="006B2640">
            <w:pPr>
              <w:jc w:val="center"/>
              <w:rPr>
                <w:b/>
                <w:bCs/>
                <w:sz w:val="20"/>
                <w:szCs w:val="20"/>
              </w:rPr>
            </w:pPr>
            <w:r w:rsidRPr="006B2640">
              <w:rPr>
                <w:b/>
                <w:bCs/>
                <w:sz w:val="20"/>
                <w:szCs w:val="20"/>
              </w:rPr>
              <w:t>Температура воздуха наиболее холодной пятидневки, °С</w:t>
            </w:r>
          </w:p>
        </w:tc>
      </w:tr>
      <w:tr w:rsidR="006B2640" w:rsidRPr="006B2640" w14:paraId="6F4FA056" w14:textId="77777777" w:rsidTr="00BE532D">
        <w:trPr>
          <w:trHeight w:val="270"/>
        </w:trPr>
        <w:tc>
          <w:tcPr>
            <w:tcW w:w="959" w:type="dxa"/>
            <w:shd w:val="clear" w:color="auto" w:fill="auto"/>
            <w:vAlign w:val="center"/>
          </w:tcPr>
          <w:p w14:paraId="73F0696E" w14:textId="77777777" w:rsidR="00F65828" w:rsidRPr="006B2640" w:rsidRDefault="00F65828" w:rsidP="004A6449">
            <w:pPr>
              <w:pStyle w:val="aff3"/>
              <w:numPr>
                <w:ilvl w:val="0"/>
                <w:numId w:val="21"/>
              </w:numPr>
              <w:rPr>
                <w:sz w:val="20"/>
                <w:szCs w:val="20"/>
              </w:rPr>
            </w:pPr>
          </w:p>
        </w:tc>
        <w:tc>
          <w:tcPr>
            <w:tcW w:w="3118" w:type="dxa"/>
            <w:vAlign w:val="center"/>
          </w:tcPr>
          <w:p w14:paraId="690990FA" w14:textId="77777777" w:rsidR="00F65828" w:rsidRPr="006B2640" w:rsidRDefault="00F65828" w:rsidP="00BE532D">
            <w:pPr>
              <w:rPr>
                <w:sz w:val="20"/>
                <w:szCs w:val="20"/>
              </w:rPr>
            </w:pPr>
            <w:r w:rsidRPr="006B2640">
              <w:rPr>
                <w:sz w:val="20"/>
                <w:szCs w:val="20"/>
              </w:rPr>
              <w:t>Агата</w:t>
            </w:r>
          </w:p>
        </w:tc>
        <w:tc>
          <w:tcPr>
            <w:tcW w:w="5387" w:type="dxa"/>
            <w:shd w:val="clear" w:color="auto" w:fill="auto"/>
            <w:vAlign w:val="center"/>
            <w:hideMark/>
          </w:tcPr>
          <w:p w14:paraId="2F0BB5F1" w14:textId="77777777" w:rsidR="00F65828" w:rsidRPr="006B2640" w:rsidRDefault="00F65828" w:rsidP="00BE532D">
            <w:pPr>
              <w:rPr>
                <w:sz w:val="20"/>
                <w:szCs w:val="20"/>
              </w:rPr>
            </w:pPr>
            <w:r w:rsidRPr="006B2640">
              <w:rPr>
                <w:sz w:val="20"/>
                <w:szCs w:val="20"/>
              </w:rPr>
              <w:t>-53</w:t>
            </w:r>
          </w:p>
        </w:tc>
      </w:tr>
      <w:tr w:rsidR="006B2640" w:rsidRPr="006B2640" w14:paraId="50B270C8" w14:textId="77777777" w:rsidTr="00BE532D">
        <w:trPr>
          <w:trHeight w:val="270"/>
        </w:trPr>
        <w:tc>
          <w:tcPr>
            <w:tcW w:w="959" w:type="dxa"/>
            <w:shd w:val="clear" w:color="auto" w:fill="auto"/>
            <w:vAlign w:val="center"/>
          </w:tcPr>
          <w:p w14:paraId="5CC6EF83" w14:textId="77777777" w:rsidR="00F65828" w:rsidRPr="006B2640" w:rsidRDefault="00F65828" w:rsidP="004A6449">
            <w:pPr>
              <w:pStyle w:val="aff3"/>
              <w:numPr>
                <w:ilvl w:val="0"/>
                <w:numId w:val="21"/>
              </w:numPr>
              <w:rPr>
                <w:sz w:val="20"/>
                <w:szCs w:val="20"/>
              </w:rPr>
            </w:pPr>
          </w:p>
        </w:tc>
        <w:tc>
          <w:tcPr>
            <w:tcW w:w="3118" w:type="dxa"/>
            <w:vAlign w:val="center"/>
          </w:tcPr>
          <w:p w14:paraId="56DF608F" w14:textId="77777777" w:rsidR="00F65828" w:rsidRPr="006B2640" w:rsidRDefault="00F65828" w:rsidP="00BE532D">
            <w:pPr>
              <w:rPr>
                <w:sz w:val="20"/>
                <w:szCs w:val="20"/>
              </w:rPr>
            </w:pPr>
            <w:r w:rsidRPr="006B2640">
              <w:rPr>
                <w:sz w:val="20"/>
                <w:szCs w:val="20"/>
              </w:rPr>
              <w:t>г. Ачинск</w:t>
            </w:r>
          </w:p>
        </w:tc>
        <w:tc>
          <w:tcPr>
            <w:tcW w:w="5387" w:type="dxa"/>
            <w:shd w:val="clear" w:color="auto" w:fill="auto"/>
            <w:vAlign w:val="center"/>
            <w:hideMark/>
          </w:tcPr>
          <w:p w14:paraId="52884456" w14:textId="77777777" w:rsidR="00F65828" w:rsidRPr="006B2640" w:rsidRDefault="00F65828" w:rsidP="00BE532D">
            <w:pPr>
              <w:rPr>
                <w:sz w:val="20"/>
                <w:szCs w:val="20"/>
              </w:rPr>
            </w:pPr>
            <w:r w:rsidRPr="006B2640">
              <w:rPr>
                <w:sz w:val="20"/>
                <w:szCs w:val="20"/>
              </w:rPr>
              <w:t>-36</w:t>
            </w:r>
          </w:p>
        </w:tc>
      </w:tr>
      <w:tr w:rsidR="006B2640" w:rsidRPr="006B2640" w14:paraId="581EB65D" w14:textId="77777777" w:rsidTr="00BE532D">
        <w:trPr>
          <w:trHeight w:val="270"/>
        </w:trPr>
        <w:tc>
          <w:tcPr>
            <w:tcW w:w="959" w:type="dxa"/>
            <w:shd w:val="clear" w:color="auto" w:fill="auto"/>
            <w:vAlign w:val="center"/>
          </w:tcPr>
          <w:p w14:paraId="689D84D1" w14:textId="77777777" w:rsidR="00F65828" w:rsidRPr="006B2640" w:rsidRDefault="00F65828" w:rsidP="004A6449">
            <w:pPr>
              <w:pStyle w:val="aff3"/>
              <w:numPr>
                <w:ilvl w:val="0"/>
                <w:numId w:val="21"/>
              </w:numPr>
              <w:rPr>
                <w:sz w:val="20"/>
                <w:szCs w:val="20"/>
              </w:rPr>
            </w:pPr>
          </w:p>
        </w:tc>
        <w:tc>
          <w:tcPr>
            <w:tcW w:w="3118" w:type="dxa"/>
            <w:vAlign w:val="center"/>
          </w:tcPr>
          <w:p w14:paraId="7DFD2FCC" w14:textId="77777777" w:rsidR="00F65828" w:rsidRPr="006B2640" w:rsidRDefault="00F65828" w:rsidP="00BE532D">
            <w:pPr>
              <w:rPr>
                <w:sz w:val="20"/>
                <w:szCs w:val="20"/>
              </w:rPr>
            </w:pPr>
            <w:r w:rsidRPr="006B2640">
              <w:rPr>
                <w:sz w:val="20"/>
                <w:szCs w:val="20"/>
              </w:rPr>
              <w:t xml:space="preserve">с. </w:t>
            </w:r>
            <w:proofErr w:type="spellStart"/>
            <w:r w:rsidRPr="006B2640">
              <w:rPr>
                <w:sz w:val="20"/>
                <w:szCs w:val="20"/>
              </w:rPr>
              <w:t>Байкит</w:t>
            </w:r>
            <w:proofErr w:type="spellEnd"/>
          </w:p>
        </w:tc>
        <w:tc>
          <w:tcPr>
            <w:tcW w:w="5387" w:type="dxa"/>
            <w:shd w:val="clear" w:color="auto" w:fill="auto"/>
            <w:vAlign w:val="center"/>
            <w:hideMark/>
          </w:tcPr>
          <w:p w14:paraId="751F9832" w14:textId="77777777" w:rsidR="00F65828" w:rsidRPr="006B2640" w:rsidRDefault="00F65828" w:rsidP="00BE532D">
            <w:pPr>
              <w:rPr>
                <w:sz w:val="20"/>
                <w:szCs w:val="20"/>
              </w:rPr>
            </w:pPr>
            <w:r w:rsidRPr="006B2640">
              <w:rPr>
                <w:sz w:val="20"/>
                <w:szCs w:val="20"/>
              </w:rPr>
              <w:t>-50</w:t>
            </w:r>
          </w:p>
        </w:tc>
      </w:tr>
      <w:tr w:rsidR="006B2640" w:rsidRPr="006B2640" w14:paraId="3AD353A5" w14:textId="77777777" w:rsidTr="00BE532D">
        <w:trPr>
          <w:trHeight w:val="270"/>
        </w:trPr>
        <w:tc>
          <w:tcPr>
            <w:tcW w:w="959" w:type="dxa"/>
            <w:shd w:val="clear" w:color="auto" w:fill="auto"/>
            <w:vAlign w:val="center"/>
          </w:tcPr>
          <w:p w14:paraId="2D4705E6" w14:textId="77777777" w:rsidR="00F65828" w:rsidRPr="006B2640" w:rsidRDefault="00F65828" w:rsidP="004A6449">
            <w:pPr>
              <w:pStyle w:val="aff3"/>
              <w:numPr>
                <w:ilvl w:val="0"/>
                <w:numId w:val="21"/>
              </w:numPr>
              <w:rPr>
                <w:sz w:val="20"/>
                <w:szCs w:val="20"/>
              </w:rPr>
            </w:pPr>
          </w:p>
        </w:tc>
        <w:tc>
          <w:tcPr>
            <w:tcW w:w="3118" w:type="dxa"/>
            <w:vAlign w:val="center"/>
          </w:tcPr>
          <w:p w14:paraId="18BA028D" w14:textId="77777777" w:rsidR="00F65828" w:rsidRPr="006B2640" w:rsidRDefault="00F65828" w:rsidP="00BE532D">
            <w:pPr>
              <w:rPr>
                <w:sz w:val="20"/>
                <w:szCs w:val="20"/>
              </w:rPr>
            </w:pPr>
            <w:r w:rsidRPr="006B2640">
              <w:rPr>
                <w:sz w:val="20"/>
                <w:szCs w:val="20"/>
              </w:rPr>
              <w:t>г. Боготол</w:t>
            </w:r>
          </w:p>
        </w:tc>
        <w:tc>
          <w:tcPr>
            <w:tcW w:w="5387" w:type="dxa"/>
            <w:shd w:val="clear" w:color="auto" w:fill="auto"/>
            <w:vAlign w:val="center"/>
            <w:hideMark/>
          </w:tcPr>
          <w:p w14:paraId="3300A554" w14:textId="77777777" w:rsidR="00F65828" w:rsidRPr="006B2640" w:rsidRDefault="00F65828" w:rsidP="00BE532D">
            <w:pPr>
              <w:rPr>
                <w:sz w:val="20"/>
                <w:szCs w:val="20"/>
              </w:rPr>
            </w:pPr>
            <w:r w:rsidRPr="006B2640">
              <w:rPr>
                <w:sz w:val="20"/>
                <w:szCs w:val="20"/>
              </w:rPr>
              <w:t>-37</w:t>
            </w:r>
          </w:p>
        </w:tc>
      </w:tr>
      <w:tr w:rsidR="006B2640" w:rsidRPr="006B2640" w14:paraId="56F87277" w14:textId="77777777" w:rsidTr="00BE532D">
        <w:trPr>
          <w:trHeight w:val="270"/>
        </w:trPr>
        <w:tc>
          <w:tcPr>
            <w:tcW w:w="959" w:type="dxa"/>
            <w:shd w:val="clear" w:color="auto" w:fill="auto"/>
            <w:vAlign w:val="center"/>
          </w:tcPr>
          <w:p w14:paraId="583CA965" w14:textId="77777777" w:rsidR="00F65828" w:rsidRPr="006B2640" w:rsidRDefault="00F65828" w:rsidP="004A6449">
            <w:pPr>
              <w:pStyle w:val="aff3"/>
              <w:numPr>
                <w:ilvl w:val="0"/>
                <w:numId w:val="21"/>
              </w:numPr>
              <w:rPr>
                <w:sz w:val="20"/>
                <w:szCs w:val="20"/>
              </w:rPr>
            </w:pPr>
          </w:p>
        </w:tc>
        <w:tc>
          <w:tcPr>
            <w:tcW w:w="3118" w:type="dxa"/>
            <w:vAlign w:val="center"/>
          </w:tcPr>
          <w:p w14:paraId="2A3B7A55" w14:textId="77777777" w:rsidR="00F65828" w:rsidRPr="006B2640" w:rsidRDefault="00F65828" w:rsidP="00BE532D">
            <w:pPr>
              <w:rPr>
                <w:sz w:val="20"/>
                <w:szCs w:val="20"/>
              </w:rPr>
            </w:pPr>
            <w:r w:rsidRPr="006B2640">
              <w:rPr>
                <w:sz w:val="20"/>
                <w:szCs w:val="20"/>
              </w:rPr>
              <w:t xml:space="preserve">с. </w:t>
            </w:r>
            <w:proofErr w:type="spellStart"/>
            <w:r w:rsidRPr="006B2640">
              <w:rPr>
                <w:sz w:val="20"/>
                <w:szCs w:val="20"/>
              </w:rPr>
              <w:t>Богучаны</w:t>
            </w:r>
            <w:proofErr w:type="spellEnd"/>
          </w:p>
        </w:tc>
        <w:tc>
          <w:tcPr>
            <w:tcW w:w="5387" w:type="dxa"/>
            <w:shd w:val="clear" w:color="auto" w:fill="auto"/>
            <w:vAlign w:val="center"/>
            <w:hideMark/>
          </w:tcPr>
          <w:p w14:paraId="46D0E545" w14:textId="77777777" w:rsidR="00F65828" w:rsidRPr="006B2640" w:rsidRDefault="00F65828" w:rsidP="00BE532D">
            <w:pPr>
              <w:rPr>
                <w:sz w:val="20"/>
                <w:szCs w:val="20"/>
              </w:rPr>
            </w:pPr>
            <w:r w:rsidRPr="006B2640">
              <w:rPr>
                <w:sz w:val="20"/>
                <w:szCs w:val="20"/>
              </w:rPr>
              <w:t>-45</w:t>
            </w:r>
          </w:p>
        </w:tc>
      </w:tr>
      <w:tr w:rsidR="006B2640" w:rsidRPr="006B2640" w14:paraId="3A5A81A7" w14:textId="77777777" w:rsidTr="00BE532D">
        <w:trPr>
          <w:trHeight w:val="270"/>
        </w:trPr>
        <w:tc>
          <w:tcPr>
            <w:tcW w:w="959" w:type="dxa"/>
            <w:shd w:val="clear" w:color="auto" w:fill="auto"/>
            <w:vAlign w:val="center"/>
          </w:tcPr>
          <w:p w14:paraId="144C1660" w14:textId="77777777" w:rsidR="00F65828" w:rsidRPr="006B2640" w:rsidRDefault="00F65828" w:rsidP="004A6449">
            <w:pPr>
              <w:pStyle w:val="aff3"/>
              <w:numPr>
                <w:ilvl w:val="0"/>
                <w:numId w:val="21"/>
              </w:numPr>
              <w:rPr>
                <w:sz w:val="20"/>
                <w:szCs w:val="20"/>
              </w:rPr>
            </w:pPr>
          </w:p>
        </w:tc>
        <w:tc>
          <w:tcPr>
            <w:tcW w:w="3118" w:type="dxa"/>
            <w:vAlign w:val="center"/>
          </w:tcPr>
          <w:p w14:paraId="46031DDE" w14:textId="77777777" w:rsidR="00F65828" w:rsidRPr="006B2640" w:rsidRDefault="00F65828" w:rsidP="00BE532D">
            <w:pPr>
              <w:rPr>
                <w:sz w:val="20"/>
                <w:szCs w:val="20"/>
              </w:rPr>
            </w:pPr>
            <w:r w:rsidRPr="006B2640">
              <w:rPr>
                <w:sz w:val="20"/>
                <w:szCs w:val="20"/>
              </w:rPr>
              <w:t xml:space="preserve">с. </w:t>
            </w:r>
            <w:proofErr w:type="spellStart"/>
            <w:r w:rsidRPr="006B2640">
              <w:rPr>
                <w:sz w:val="20"/>
                <w:szCs w:val="20"/>
              </w:rPr>
              <w:t>Ванавара</w:t>
            </w:r>
            <w:proofErr w:type="spellEnd"/>
          </w:p>
        </w:tc>
        <w:tc>
          <w:tcPr>
            <w:tcW w:w="5387" w:type="dxa"/>
            <w:shd w:val="clear" w:color="auto" w:fill="auto"/>
            <w:vAlign w:val="center"/>
            <w:hideMark/>
          </w:tcPr>
          <w:p w14:paraId="009DA1F2" w14:textId="77777777" w:rsidR="00F65828" w:rsidRPr="006B2640" w:rsidRDefault="00F65828" w:rsidP="00BE532D">
            <w:pPr>
              <w:rPr>
                <w:sz w:val="20"/>
                <w:szCs w:val="20"/>
              </w:rPr>
            </w:pPr>
            <w:r w:rsidRPr="006B2640">
              <w:rPr>
                <w:sz w:val="20"/>
                <w:szCs w:val="20"/>
              </w:rPr>
              <w:t>-51</w:t>
            </w:r>
          </w:p>
        </w:tc>
      </w:tr>
      <w:tr w:rsidR="006B2640" w:rsidRPr="006B2640" w14:paraId="44CBC212" w14:textId="77777777" w:rsidTr="00BE532D">
        <w:trPr>
          <w:trHeight w:val="270"/>
        </w:trPr>
        <w:tc>
          <w:tcPr>
            <w:tcW w:w="959" w:type="dxa"/>
            <w:shd w:val="clear" w:color="auto" w:fill="auto"/>
            <w:vAlign w:val="center"/>
          </w:tcPr>
          <w:p w14:paraId="3D2CBB1C" w14:textId="77777777" w:rsidR="00F65828" w:rsidRPr="006B2640" w:rsidRDefault="00F65828" w:rsidP="004A6449">
            <w:pPr>
              <w:pStyle w:val="aff3"/>
              <w:numPr>
                <w:ilvl w:val="0"/>
                <w:numId w:val="21"/>
              </w:numPr>
              <w:rPr>
                <w:sz w:val="20"/>
                <w:szCs w:val="20"/>
              </w:rPr>
            </w:pPr>
          </w:p>
        </w:tc>
        <w:tc>
          <w:tcPr>
            <w:tcW w:w="3118" w:type="dxa"/>
            <w:vAlign w:val="center"/>
          </w:tcPr>
          <w:p w14:paraId="7813057F" w14:textId="77777777" w:rsidR="00F65828" w:rsidRPr="006B2640" w:rsidRDefault="00F65828" w:rsidP="00BE532D">
            <w:pPr>
              <w:rPr>
                <w:sz w:val="20"/>
                <w:szCs w:val="20"/>
              </w:rPr>
            </w:pPr>
            <w:r w:rsidRPr="006B2640">
              <w:rPr>
                <w:sz w:val="20"/>
                <w:szCs w:val="20"/>
              </w:rPr>
              <w:t xml:space="preserve">п. </w:t>
            </w:r>
            <w:proofErr w:type="spellStart"/>
            <w:r w:rsidRPr="006B2640">
              <w:rPr>
                <w:sz w:val="20"/>
                <w:szCs w:val="20"/>
              </w:rPr>
              <w:t>Вельмо</w:t>
            </w:r>
            <w:proofErr w:type="spellEnd"/>
          </w:p>
        </w:tc>
        <w:tc>
          <w:tcPr>
            <w:tcW w:w="5387" w:type="dxa"/>
            <w:shd w:val="clear" w:color="auto" w:fill="auto"/>
            <w:vAlign w:val="center"/>
            <w:hideMark/>
          </w:tcPr>
          <w:p w14:paraId="0CC6E1A9" w14:textId="77777777" w:rsidR="00F65828" w:rsidRPr="006B2640" w:rsidRDefault="00F65828" w:rsidP="00BE532D">
            <w:pPr>
              <w:rPr>
                <w:sz w:val="20"/>
                <w:szCs w:val="20"/>
              </w:rPr>
            </w:pPr>
            <w:r w:rsidRPr="006B2640">
              <w:rPr>
                <w:sz w:val="20"/>
                <w:szCs w:val="20"/>
              </w:rPr>
              <w:t>-48</w:t>
            </w:r>
          </w:p>
        </w:tc>
      </w:tr>
      <w:tr w:rsidR="006B2640" w:rsidRPr="006B2640" w14:paraId="7AC9BFE6" w14:textId="77777777" w:rsidTr="00BE532D">
        <w:trPr>
          <w:trHeight w:val="270"/>
        </w:trPr>
        <w:tc>
          <w:tcPr>
            <w:tcW w:w="959" w:type="dxa"/>
            <w:shd w:val="clear" w:color="auto" w:fill="auto"/>
            <w:vAlign w:val="center"/>
          </w:tcPr>
          <w:p w14:paraId="57E116C9" w14:textId="77777777" w:rsidR="00F65828" w:rsidRPr="006B2640" w:rsidRDefault="00F65828" w:rsidP="004A6449">
            <w:pPr>
              <w:pStyle w:val="aff3"/>
              <w:numPr>
                <w:ilvl w:val="0"/>
                <w:numId w:val="21"/>
              </w:numPr>
              <w:rPr>
                <w:sz w:val="20"/>
                <w:szCs w:val="20"/>
              </w:rPr>
            </w:pPr>
          </w:p>
        </w:tc>
        <w:tc>
          <w:tcPr>
            <w:tcW w:w="3118" w:type="dxa"/>
            <w:vAlign w:val="center"/>
          </w:tcPr>
          <w:p w14:paraId="71340C96" w14:textId="77777777" w:rsidR="00F65828" w:rsidRPr="006B2640" w:rsidRDefault="00F65828" w:rsidP="00BE532D">
            <w:pPr>
              <w:rPr>
                <w:sz w:val="20"/>
                <w:szCs w:val="20"/>
              </w:rPr>
            </w:pPr>
            <w:r w:rsidRPr="006B2640">
              <w:rPr>
                <w:sz w:val="20"/>
                <w:szCs w:val="20"/>
              </w:rPr>
              <w:t xml:space="preserve">с. </w:t>
            </w:r>
            <w:proofErr w:type="spellStart"/>
            <w:r w:rsidRPr="006B2640">
              <w:rPr>
                <w:sz w:val="20"/>
                <w:szCs w:val="20"/>
              </w:rPr>
              <w:t>Верхнеимбатск</w:t>
            </w:r>
            <w:proofErr w:type="spellEnd"/>
          </w:p>
        </w:tc>
        <w:tc>
          <w:tcPr>
            <w:tcW w:w="5387" w:type="dxa"/>
            <w:shd w:val="clear" w:color="auto" w:fill="auto"/>
            <w:vAlign w:val="center"/>
            <w:hideMark/>
          </w:tcPr>
          <w:p w14:paraId="74D3C216" w14:textId="77777777" w:rsidR="00F65828" w:rsidRPr="006B2640" w:rsidRDefault="00F65828" w:rsidP="00BE532D">
            <w:pPr>
              <w:rPr>
                <w:sz w:val="20"/>
                <w:szCs w:val="20"/>
              </w:rPr>
            </w:pPr>
            <w:r w:rsidRPr="006B2640">
              <w:rPr>
                <w:sz w:val="20"/>
                <w:szCs w:val="20"/>
              </w:rPr>
              <w:t>-47</w:t>
            </w:r>
          </w:p>
        </w:tc>
      </w:tr>
      <w:tr w:rsidR="006B2640" w:rsidRPr="006B2640" w14:paraId="61D94A9D" w14:textId="77777777" w:rsidTr="00BE532D">
        <w:trPr>
          <w:trHeight w:val="270"/>
        </w:trPr>
        <w:tc>
          <w:tcPr>
            <w:tcW w:w="959" w:type="dxa"/>
            <w:shd w:val="clear" w:color="auto" w:fill="auto"/>
            <w:vAlign w:val="center"/>
          </w:tcPr>
          <w:p w14:paraId="28D3C8C7" w14:textId="77777777" w:rsidR="00F65828" w:rsidRPr="006B2640" w:rsidRDefault="00F65828" w:rsidP="004A6449">
            <w:pPr>
              <w:pStyle w:val="aff3"/>
              <w:numPr>
                <w:ilvl w:val="0"/>
                <w:numId w:val="21"/>
              </w:numPr>
              <w:rPr>
                <w:sz w:val="20"/>
                <w:szCs w:val="20"/>
              </w:rPr>
            </w:pPr>
          </w:p>
        </w:tc>
        <w:tc>
          <w:tcPr>
            <w:tcW w:w="3118" w:type="dxa"/>
            <w:vAlign w:val="center"/>
          </w:tcPr>
          <w:p w14:paraId="5FCA3543" w14:textId="77777777" w:rsidR="00F65828" w:rsidRPr="006B2640" w:rsidRDefault="00F65828" w:rsidP="00BE532D">
            <w:pPr>
              <w:rPr>
                <w:sz w:val="20"/>
                <w:szCs w:val="20"/>
              </w:rPr>
            </w:pPr>
            <w:r w:rsidRPr="006B2640">
              <w:rPr>
                <w:sz w:val="20"/>
                <w:szCs w:val="20"/>
              </w:rPr>
              <w:t xml:space="preserve">п. </w:t>
            </w:r>
            <w:proofErr w:type="spellStart"/>
            <w:r w:rsidRPr="006B2640">
              <w:rPr>
                <w:sz w:val="20"/>
                <w:szCs w:val="20"/>
              </w:rPr>
              <w:t>Волочанка</w:t>
            </w:r>
            <w:proofErr w:type="spellEnd"/>
          </w:p>
        </w:tc>
        <w:tc>
          <w:tcPr>
            <w:tcW w:w="5387" w:type="dxa"/>
            <w:shd w:val="clear" w:color="auto" w:fill="auto"/>
            <w:vAlign w:val="center"/>
            <w:hideMark/>
          </w:tcPr>
          <w:p w14:paraId="6B6A234E" w14:textId="77777777" w:rsidR="00F65828" w:rsidRPr="006B2640" w:rsidRDefault="00F65828" w:rsidP="00BE532D">
            <w:pPr>
              <w:rPr>
                <w:sz w:val="20"/>
                <w:szCs w:val="20"/>
              </w:rPr>
            </w:pPr>
            <w:r w:rsidRPr="006B2640">
              <w:rPr>
                <w:sz w:val="20"/>
                <w:szCs w:val="20"/>
              </w:rPr>
              <w:t>-50</w:t>
            </w:r>
          </w:p>
        </w:tc>
      </w:tr>
      <w:tr w:rsidR="006B2640" w:rsidRPr="006B2640" w14:paraId="2681F022" w14:textId="77777777" w:rsidTr="00BE532D">
        <w:trPr>
          <w:trHeight w:val="270"/>
        </w:trPr>
        <w:tc>
          <w:tcPr>
            <w:tcW w:w="959" w:type="dxa"/>
            <w:shd w:val="clear" w:color="auto" w:fill="auto"/>
            <w:vAlign w:val="center"/>
          </w:tcPr>
          <w:p w14:paraId="68105CCC" w14:textId="77777777" w:rsidR="00F65828" w:rsidRPr="006B2640" w:rsidRDefault="00F65828" w:rsidP="004A6449">
            <w:pPr>
              <w:pStyle w:val="aff3"/>
              <w:numPr>
                <w:ilvl w:val="0"/>
                <w:numId w:val="21"/>
              </w:numPr>
              <w:rPr>
                <w:sz w:val="20"/>
                <w:szCs w:val="20"/>
              </w:rPr>
            </w:pPr>
          </w:p>
        </w:tc>
        <w:tc>
          <w:tcPr>
            <w:tcW w:w="3118" w:type="dxa"/>
            <w:vAlign w:val="center"/>
          </w:tcPr>
          <w:p w14:paraId="56C4F04D" w14:textId="77777777" w:rsidR="00F65828" w:rsidRPr="006B2640" w:rsidRDefault="00F65828" w:rsidP="00BE532D">
            <w:pPr>
              <w:rPr>
                <w:sz w:val="20"/>
                <w:szCs w:val="20"/>
              </w:rPr>
            </w:pPr>
            <w:proofErr w:type="spellStart"/>
            <w:r w:rsidRPr="006B2640">
              <w:rPr>
                <w:sz w:val="20"/>
                <w:szCs w:val="20"/>
              </w:rPr>
              <w:t>пгт</w:t>
            </w:r>
            <w:proofErr w:type="spellEnd"/>
            <w:r w:rsidRPr="006B2640">
              <w:rPr>
                <w:sz w:val="20"/>
                <w:szCs w:val="20"/>
              </w:rPr>
              <w:t>. Диксон</w:t>
            </w:r>
          </w:p>
        </w:tc>
        <w:tc>
          <w:tcPr>
            <w:tcW w:w="5387" w:type="dxa"/>
            <w:shd w:val="clear" w:color="auto" w:fill="auto"/>
            <w:vAlign w:val="center"/>
            <w:hideMark/>
          </w:tcPr>
          <w:p w14:paraId="5C438CEB" w14:textId="77777777" w:rsidR="00F65828" w:rsidRPr="006B2640" w:rsidRDefault="00F65828" w:rsidP="00BE532D">
            <w:pPr>
              <w:rPr>
                <w:sz w:val="20"/>
                <w:szCs w:val="20"/>
              </w:rPr>
            </w:pPr>
            <w:r w:rsidRPr="006B2640">
              <w:rPr>
                <w:sz w:val="20"/>
                <w:szCs w:val="20"/>
              </w:rPr>
              <w:t>-40</w:t>
            </w:r>
          </w:p>
        </w:tc>
      </w:tr>
      <w:tr w:rsidR="006B2640" w:rsidRPr="006B2640" w14:paraId="2B18812D" w14:textId="77777777" w:rsidTr="00BE532D">
        <w:trPr>
          <w:trHeight w:val="270"/>
        </w:trPr>
        <w:tc>
          <w:tcPr>
            <w:tcW w:w="959" w:type="dxa"/>
            <w:shd w:val="clear" w:color="auto" w:fill="auto"/>
            <w:vAlign w:val="center"/>
          </w:tcPr>
          <w:p w14:paraId="61E61D3E" w14:textId="77777777" w:rsidR="00F65828" w:rsidRPr="006B2640" w:rsidRDefault="00F65828" w:rsidP="004A6449">
            <w:pPr>
              <w:pStyle w:val="aff3"/>
              <w:numPr>
                <w:ilvl w:val="0"/>
                <w:numId w:val="21"/>
              </w:numPr>
              <w:rPr>
                <w:sz w:val="20"/>
                <w:szCs w:val="20"/>
              </w:rPr>
            </w:pPr>
          </w:p>
        </w:tc>
        <w:tc>
          <w:tcPr>
            <w:tcW w:w="3118" w:type="dxa"/>
            <w:vAlign w:val="center"/>
          </w:tcPr>
          <w:p w14:paraId="53FCCC02" w14:textId="77777777" w:rsidR="00F65828" w:rsidRPr="006B2640" w:rsidRDefault="00F65828" w:rsidP="00BE532D">
            <w:pPr>
              <w:rPr>
                <w:sz w:val="20"/>
                <w:szCs w:val="20"/>
              </w:rPr>
            </w:pPr>
            <w:r w:rsidRPr="006B2640">
              <w:rPr>
                <w:sz w:val="20"/>
                <w:szCs w:val="20"/>
              </w:rPr>
              <w:t>г. Дудинка</w:t>
            </w:r>
          </w:p>
        </w:tc>
        <w:tc>
          <w:tcPr>
            <w:tcW w:w="5387" w:type="dxa"/>
            <w:shd w:val="clear" w:color="auto" w:fill="auto"/>
            <w:vAlign w:val="center"/>
            <w:hideMark/>
          </w:tcPr>
          <w:p w14:paraId="242B4591" w14:textId="77777777" w:rsidR="00F65828" w:rsidRPr="006B2640" w:rsidRDefault="00F65828" w:rsidP="00BE532D">
            <w:pPr>
              <w:rPr>
                <w:sz w:val="20"/>
                <w:szCs w:val="20"/>
              </w:rPr>
            </w:pPr>
            <w:r w:rsidRPr="006B2640">
              <w:rPr>
                <w:sz w:val="20"/>
                <w:szCs w:val="20"/>
              </w:rPr>
              <w:t>-47</w:t>
            </w:r>
          </w:p>
        </w:tc>
      </w:tr>
      <w:tr w:rsidR="006B2640" w:rsidRPr="006B2640" w14:paraId="7DD3857F" w14:textId="77777777" w:rsidTr="00BE532D">
        <w:trPr>
          <w:trHeight w:val="270"/>
        </w:trPr>
        <w:tc>
          <w:tcPr>
            <w:tcW w:w="959" w:type="dxa"/>
            <w:shd w:val="clear" w:color="auto" w:fill="auto"/>
            <w:vAlign w:val="center"/>
          </w:tcPr>
          <w:p w14:paraId="66206959" w14:textId="77777777" w:rsidR="00F65828" w:rsidRPr="006B2640" w:rsidRDefault="00F65828" w:rsidP="004A6449">
            <w:pPr>
              <w:pStyle w:val="aff3"/>
              <w:numPr>
                <w:ilvl w:val="0"/>
                <w:numId w:val="21"/>
              </w:numPr>
              <w:rPr>
                <w:sz w:val="20"/>
                <w:szCs w:val="20"/>
              </w:rPr>
            </w:pPr>
          </w:p>
        </w:tc>
        <w:tc>
          <w:tcPr>
            <w:tcW w:w="3118" w:type="dxa"/>
            <w:vAlign w:val="center"/>
          </w:tcPr>
          <w:p w14:paraId="0476588C" w14:textId="77777777" w:rsidR="00F65828" w:rsidRPr="006B2640" w:rsidRDefault="00F65828" w:rsidP="00BE532D">
            <w:pPr>
              <w:rPr>
                <w:sz w:val="20"/>
                <w:szCs w:val="20"/>
              </w:rPr>
            </w:pPr>
            <w:r w:rsidRPr="006B2640">
              <w:rPr>
                <w:sz w:val="20"/>
                <w:szCs w:val="20"/>
              </w:rPr>
              <w:t>г. Енисейск</w:t>
            </w:r>
          </w:p>
        </w:tc>
        <w:tc>
          <w:tcPr>
            <w:tcW w:w="5387" w:type="dxa"/>
            <w:shd w:val="clear" w:color="auto" w:fill="auto"/>
            <w:vAlign w:val="center"/>
            <w:hideMark/>
          </w:tcPr>
          <w:p w14:paraId="4B2FA4D6" w14:textId="77777777" w:rsidR="00F65828" w:rsidRPr="006B2640" w:rsidRDefault="00F65828" w:rsidP="00BE532D">
            <w:pPr>
              <w:rPr>
                <w:sz w:val="20"/>
                <w:szCs w:val="20"/>
              </w:rPr>
            </w:pPr>
            <w:r w:rsidRPr="006B2640">
              <w:rPr>
                <w:sz w:val="20"/>
                <w:szCs w:val="20"/>
              </w:rPr>
              <w:t>-44</w:t>
            </w:r>
          </w:p>
        </w:tc>
      </w:tr>
      <w:tr w:rsidR="006B2640" w:rsidRPr="006B2640" w14:paraId="215D4A63" w14:textId="77777777" w:rsidTr="00BE532D">
        <w:trPr>
          <w:trHeight w:val="270"/>
        </w:trPr>
        <w:tc>
          <w:tcPr>
            <w:tcW w:w="959" w:type="dxa"/>
            <w:shd w:val="clear" w:color="auto" w:fill="auto"/>
            <w:vAlign w:val="center"/>
          </w:tcPr>
          <w:p w14:paraId="36B55E96" w14:textId="77777777" w:rsidR="00F65828" w:rsidRPr="006B2640" w:rsidRDefault="00F65828" w:rsidP="004A6449">
            <w:pPr>
              <w:pStyle w:val="aff3"/>
              <w:numPr>
                <w:ilvl w:val="0"/>
                <w:numId w:val="21"/>
              </w:numPr>
              <w:rPr>
                <w:sz w:val="20"/>
                <w:szCs w:val="20"/>
              </w:rPr>
            </w:pPr>
          </w:p>
        </w:tc>
        <w:tc>
          <w:tcPr>
            <w:tcW w:w="3118" w:type="dxa"/>
            <w:vAlign w:val="center"/>
          </w:tcPr>
          <w:p w14:paraId="66FA674C" w14:textId="77777777" w:rsidR="00F65828" w:rsidRPr="006B2640" w:rsidRDefault="00F65828" w:rsidP="00BE532D">
            <w:pPr>
              <w:rPr>
                <w:sz w:val="20"/>
                <w:szCs w:val="20"/>
              </w:rPr>
            </w:pPr>
            <w:r w:rsidRPr="006B2640">
              <w:rPr>
                <w:sz w:val="20"/>
                <w:szCs w:val="20"/>
              </w:rPr>
              <w:t xml:space="preserve">г. </w:t>
            </w:r>
            <w:proofErr w:type="spellStart"/>
            <w:r w:rsidRPr="006B2640">
              <w:rPr>
                <w:sz w:val="20"/>
                <w:szCs w:val="20"/>
              </w:rPr>
              <w:t>Игарка</w:t>
            </w:r>
            <w:proofErr w:type="spellEnd"/>
          </w:p>
        </w:tc>
        <w:tc>
          <w:tcPr>
            <w:tcW w:w="5387" w:type="dxa"/>
            <w:shd w:val="clear" w:color="auto" w:fill="auto"/>
            <w:vAlign w:val="center"/>
            <w:hideMark/>
          </w:tcPr>
          <w:p w14:paraId="2F59C167" w14:textId="77777777" w:rsidR="00F65828" w:rsidRPr="006B2640" w:rsidRDefault="00F65828" w:rsidP="00BE532D">
            <w:pPr>
              <w:rPr>
                <w:sz w:val="20"/>
                <w:szCs w:val="20"/>
              </w:rPr>
            </w:pPr>
            <w:r w:rsidRPr="006B2640">
              <w:rPr>
                <w:sz w:val="20"/>
                <w:szCs w:val="20"/>
              </w:rPr>
              <w:t>-49</w:t>
            </w:r>
          </w:p>
        </w:tc>
      </w:tr>
      <w:tr w:rsidR="006B2640" w:rsidRPr="006B2640" w14:paraId="69406350" w14:textId="77777777" w:rsidTr="00BE532D">
        <w:trPr>
          <w:trHeight w:val="270"/>
        </w:trPr>
        <w:tc>
          <w:tcPr>
            <w:tcW w:w="959" w:type="dxa"/>
            <w:shd w:val="clear" w:color="auto" w:fill="auto"/>
            <w:vAlign w:val="center"/>
          </w:tcPr>
          <w:p w14:paraId="12FB73C3" w14:textId="77777777" w:rsidR="00F65828" w:rsidRPr="006B2640" w:rsidRDefault="00F65828" w:rsidP="004A6449">
            <w:pPr>
              <w:pStyle w:val="aff3"/>
              <w:numPr>
                <w:ilvl w:val="0"/>
                <w:numId w:val="21"/>
              </w:numPr>
              <w:rPr>
                <w:sz w:val="20"/>
                <w:szCs w:val="20"/>
              </w:rPr>
            </w:pPr>
          </w:p>
        </w:tc>
        <w:tc>
          <w:tcPr>
            <w:tcW w:w="3118" w:type="dxa"/>
            <w:vAlign w:val="center"/>
          </w:tcPr>
          <w:p w14:paraId="5394B15E" w14:textId="77777777" w:rsidR="00F65828" w:rsidRPr="006B2640" w:rsidRDefault="00F65828" w:rsidP="00BE532D">
            <w:pPr>
              <w:rPr>
                <w:sz w:val="20"/>
                <w:szCs w:val="20"/>
              </w:rPr>
            </w:pPr>
            <w:r w:rsidRPr="006B2640">
              <w:rPr>
                <w:sz w:val="20"/>
                <w:szCs w:val="20"/>
              </w:rPr>
              <w:t>г. Канск</w:t>
            </w:r>
          </w:p>
        </w:tc>
        <w:tc>
          <w:tcPr>
            <w:tcW w:w="5387" w:type="dxa"/>
            <w:shd w:val="clear" w:color="auto" w:fill="auto"/>
            <w:vAlign w:val="center"/>
            <w:hideMark/>
          </w:tcPr>
          <w:p w14:paraId="0A653F77" w14:textId="77777777" w:rsidR="00F65828" w:rsidRPr="006B2640" w:rsidRDefault="00F65828" w:rsidP="00BE532D">
            <w:pPr>
              <w:rPr>
                <w:sz w:val="20"/>
                <w:szCs w:val="20"/>
              </w:rPr>
            </w:pPr>
            <w:r w:rsidRPr="006B2640">
              <w:rPr>
                <w:sz w:val="20"/>
                <w:szCs w:val="20"/>
              </w:rPr>
              <w:t>-40</w:t>
            </w:r>
          </w:p>
        </w:tc>
      </w:tr>
      <w:tr w:rsidR="006B2640" w:rsidRPr="006B2640" w14:paraId="5C03D723" w14:textId="77777777" w:rsidTr="00BE532D">
        <w:trPr>
          <w:trHeight w:val="270"/>
        </w:trPr>
        <w:tc>
          <w:tcPr>
            <w:tcW w:w="959" w:type="dxa"/>
            <w:shd w:val="clear" w:color="auto" w:fill="auto"/>
            <w:vAlign w:val="center"/>
          </w:tcPr>
          <w:p w14:paraId="662EDEE9" w14:textId="77777777" w:rsidR="00F65828" w:rsidRPr="006B2640" w:rsidRDefault="00F65828" w:rsidP="004A6449">
            <w:pPr>
              <w:pStyle w:val="aff3"/>
              <w:numPr>
                <w:ilvl w:val="0"/>
                <w:numId w:val="21"/>
              </w:numPr>
              <w:rPr>
                <w:sz w:val="20"/>
                <w:szCs w:val="20"/>
              </w:rPr>
            </w:pPr>
          </w:p>
        </w:tc>
        <w:tc>
          <w:tcPr>
            <w:tcW w:w="3118" w:type="dxa"/>
            <w:vAlign w:val="center"/>
          </w:tcPr>
          <w:p w14:paraId="2F2A6B3C" w14:textId="77777777" w:rsidR="00F65828" w:rsidRPr="006B2640" w:rsidRDefault="00F65828" w:rsidP="00BE532D">
            <w:pPr>
              <w:rPr>
                <w:sz w:val="20"/>
                <w:szCs w:val="20"/>
              </w:rPr>
            </w:pPr>
            <w:r w:rsidRPr="006B2640">
              <w:rPr>
                <w:sz w:val="20"/>
                <w:szCs w:val="20"/>
              </w:rPr>
              <w:t>г. Красноярск</w:t>
            </w:r>
          </w:p>
        </w:tc>
        <w:tc>
          <w:tcPr>
            <w:tcW w:w="5387" w:type="dxa"/>
            <w:shd w:val="clear" w:color="auto" w:fill="auto"/>
            <w:vAlign w:val="center"/>
            <w:hideMark/>
          </w:tcPr>
          <w:p w14:paraId="0960A76E" w14:textId="77777777" w:rsidR="00F65828" w:rsidRPr="006B2640" w:rsidRDefault="00F65828" w:rsidP="00BE532D">
            <w:pPr>
              <w:rPr>
                <w:sz w:val="20"/>
                <w:szCs w:val="20"/>
              </w:rPr>
            </w:pPr>
            <w:r w:rsidRPr="006B2640">
              <w:rPr>
                <w:sz w:val="20"/>
                <w:szCs w:val="20"/>
              </w:rPr>
              <w:t>-37</w:t>
            </w:r>
          </w:p>
        </w:tc>
      </w:tr>
      <w:tr w:rsidR="006B2640" w:rsidRPr="006B2640" w14:paraId="2EB7AFE7" w14:textId="77777777" w:rsidTr="00BE532D">
        <w:trPr>
          <w:trHeight w:val="270"/>
        </w:trPr>
        <w:tc>
          <w:tcPr>
            <w:tcW w:w="959" w:type="dxa"/>
            <w:shd w:val="clear" w:color="auto" w:fill="auto"/>
            <w:vAlign w:val="center"/>
          </w:tcPr>
          <w:p w14:paraId="1A61520D" w14:textId="77777777" w:rsidR="00F65828" w:rsidRPr="006B2640" w:rsidRDefault="00F65828" w:rsidP="004A6449">
            <w:pPr>
              <w:pStyle w:val="aff3"/>
              <w:numPr>
                <w:ilvl w:val="0"/>
                <w:numId w:val="21"/>
              </w:numPr>
              <w:rPr>
                <w:sz w:val="20"/>
                <w:szCs w:val="20"/>
              </w:rPr>
            </w:pPr>
          </w:p>
        </w:tc>
        <w:tc>
          <w:tcPr>
            <w:tcW w:w="3118" w:type="dxa"/>
            <w:vAlign w:val="center"/>
          </w:tcPr>
          <w:p w14:paraId="22958BA0" w14:textId="77777777" w:rsidR="00F65828" w:rsidRPr="006B2640" w:rsidRDefault="00F65828" w:rsidP="00BE532D">
            <w:pPr>
              <w:rPr>
                <w:sz w:val="20"/>
                <w:szCs w:val="20"/>
              </w:rPr>
            </w:pPr>
            <w:r w:rsidRPr="006B2640">
              <w:rPr>
                <w:sz w:val="20"/>
                <w:szCs w:val="20"/>
              </w:rPr>
              <w:t>г. Минусинск</w:t>
            </w:r>
          </w:p>
        </w:tc>
        <w:tc>
          <w:tcPr>
            <w:tcW w:w="5387" w:type="dxa"/>
            <w:shd w:val="clear" w:color="auto" w:fill="auto"/>
            <w:vAlign w:val="center"/>
            <w:hideMark/>
          </w:tcPr>
          <w:p w14:paraId="5E1A36DD" w14:textId="77777777" w:rsidR="00F65828" w:rsidRPr="006B2640" w:rsidRDefault="00F65828" w:rsidP="00BE532D">
            <w:pPr>
              <w:rPr>
                <w:sz w:val="20"/>
                <w:szCs w:val="20"/>
              </w:rPr>
            </w:pPr>
            <w:r w:rsidRPr="006B2640">
              <w:rPr>
                <w:sz w:val="20"/>
                <w:szCs w:val="20"/>
              </w:rPr>
              <w:t>-40</w:t>
            </w:r>
          </w:p>
        </w:tc>
      </w:tr>
      <w:tr w:rsidR="006B2640" w:rsidRPr="006B2640" w14:paraId="5DBE25C1" w14:textId="77777777" w:rsidTr="00BE532D">
        <w:trPr>
          <w:trHeight w:val="270"/>
        </w:trPr>
        <w:tc>
          <w:tcPr>
            <w:tcW w:w="959" w:type="dxa"/>
            <w:shd w:val="clear" w:color="auto" w:fill="auto"/>
            <w:vAlign w:val="center"/>
          </w:tcPr>
          <w:p w14:paraId="57E3EECF" w14:textId="77777777" w:rsidR="00F65828" w:rsidRPr="006B2640" w:rsidRDefault="00F65828" w:rsidP="004A6449">
            <w:pPr>
              <w:pStyle w:val="aff3"/>
              <w:numPr>
                <w:ilvl w:val="0"/>
                <w:numId w:val="21"/>
              </w:numPr>
              <w:rPr>
                <w:sz w:val="20"/>
                <w:szCs w:val="20"/>
              </w:rPr>
            </w:pPr>
          </w:p>
        </w:tc>
        <w:tc>
          <w:tcPr>
            <w:tcW w:w="3118" w:type="dxa"/>
            <w:vAlign w:val="center"/>
          </w:tcPr>
          <w:p w14:paraId="5E4D5663" w14:textId="77777777" w:rsidR="00F65828" w:rsidRPr="006B2640" w:rsidRDefault="00F65828" w:rsidP="00BE532D">
            <w:pPr>
              <w:rPr>
                <w:sz w:val="20"/>
                <w:szCs w:val="20"/>
              </w:rPr>
            </w:pPr>
            <w:r w:rsidRPr="006B2640">
              <w:rPr>
                <w:sz w:val="20"/>
                <w:szCs w:val="20"/>
              </w:rPr>
              <w:t>п. Тура</w:t>
            </w:r>
          </w:p>
        </w:tc>
        <w:tc>
          <w:tcPr>
            <w:tcW w:w="5387" w:type="dxa"/>
            <w:shd w:val="clear" w:color="auto" w:fill="auto"/>
            <w:vAlign w:val="center"/>
            <w:hideMark/>
          </w:tcPr>
          <w:p w14:paraId="57F7EFFA" w14:textId="77777777" w:rsidR="00F65828" w:rsidRPr="006B2640" w:rsidRDefault="00F65828" w:rsidP="00BE532D">
            <w:pPr>
              <w:rPr>
                <w:sz w:val="20"/>
                <w:szCs w:val="20"/>
              </w:rPr>
            </w:pPr>
            <w:r w:rsidRPr="006B2640">
              <w:rPr>
                <w:sz w:val="20"/>
                <w:szCs w:val="20"/>
              </w:rPr>
              <w:t>-53</w:t>
            </w:r>
          </w:p>
        </w:tc>
      </w:tr>
      <w:tr w:rsidR="006B2640" w:rsidRPr="006B2640" w14:paraId="041FF902" w14:textId="77777777" w:rsidTr="00BE532D">
        <w:trPr>
          <w:trHeight w:val="270"/>
        </w:trPr>
        <w:tc>
          <w:tcPr>
            <w:tcW w:w="959" w:type="dxa"/>
            <w:shd w:val="clear" w:color="auto" w:fill="auto"/>
            <w:vAlign w:val="center"/>
          </w:tcPr>
          <w:p w14:paraId="62BB5872" w14:textId="77777777" w:rsidR="00F65828" w:rsidRPr="006B2640" w:rsidRDefault="00F65828" w:rsidP="004A6449">
            <w:pPr>
              <w:pStyle w:val="aff3"/>
              <w:numPr>
                <w:ilvl w:val="0"/>
                <w:numId w:val="21"/>
              </w:numPr>
              <w:rPr>
                <w:sz w:val="20"/>
                <w:szCs w:val="20"/>
              </w:rPr>
            </w:pPr>
          </w:p>
        </w:tc>
        <w:tc>
          <w:tcPr>
            <w:tcW w:w="3118" w:type="dxa"/>
            <w:vAlign w:val="center"/>
          </w:tcPr>
          <w:p w14:paraId="483CE681" w14:textId="77777777" w:rsidR="00F65828" w:rsidRPr="006B2640" w:rsidRDefault="00F65828" w:rsidP="00BE532D">
            <w:pPr>
              <w:rPr>
                <w:sz w:val="20"/>
                <w:szCs w:val="20"/>
              </w:rPr>
            </w:pPr>
            <w:r w:rsidRPr="006B2640">
              <w:rPr>
                <w:sz w:val="20"/>
                <w:szCs w:val="20"/>
              </w:rPr>
              <w:t>с. Туруханск</w:t>
            </w:r>
          </w:p>
        </w:tc>
        <w:tc>
          <w:tcPr>
            <w:tcW w:w="5387" w:type="dxa"/>
            <w:shd w:val="clear" w:color="auto" w:fill="auto"/>
            <w:vAlign w:val="center"/>
            <w:hideMark/>
          </w:tcPr>
          <w:p w14:paraId="6363BB94" w14:textId="77777777" w:rsidR="00F65828" w:rsidRPr="006B2640" w:rsidRDefault="00F65828" w:rsidP="00BE532D">
            <w:pPr>
              <w:rPr>
                <w:sz w:val="20"/>
                <w:szCs w:val="20"/>
              </w:rPr>
            </w:pPr>
            <w:r w:rsidRPr="006B2640">
              <w:rPr>
                <w:sz w:val="20"/>
                <w:szCs w:val="20"/>
              </w:rPr>
              <w:t>-48</w:t>
            </w:r>
          </w:p>
        </w:tc>
      </w:tr>
      <w:tr w:rsidR="006B2640" w:rsidRPr="006B2640" w14:paraId="579FEC0C" w14:textId="77777777" w:rsidTr="00BE532D">
        <w:trPr>
          <w:trHeight w:val="270"/>
        </w:trPr>
        <w:tc>
          <w:tcPr>
            <w:tcW w:w="959" w:type="dxa"/>
            <w:shd w:val="clear" w:color="auto" w:fill="auto"/>
            <w:vAlign w:val="center"/>
          </w:tcPr>
          <w:p w14:paraId="59A065D7" w14:textId="77777777" w:rsidR="00F65828" w:rsidRPr="006B2640" w:rsidRDefault="00F65828" w:rsidP="004A6449">
            <w:pPr>
              <w:pStyle w:val="aff3"/>
              <w:numPr>
                <w:ilvl w:val="0"/>
                <w:numId w:val="21"/>
              </w:numPr>
              <w:rPr>
                <w:sz w:val="20"/>
                <w:szCs w:val="20"/>
              </w:rPr>
            </w:pPr>
          </w:p>
        </w:tc>
        <w:tc>
          <w:tcPr>
            <w:tcW w:w="3118" w:type="dxa"/>
            <w:vAlign w:val="center"/>
          </w:tcPr>
          <w:p w14:paraId="796FD812" w14:textId="77777777" w:rsidR="00F65828" w:rsidRPr="006B2640" w:rsidRDefault="00F65828" w:rsidP="00BE532D">
            <w:pPr>
              <w:rPr>
                <w:sz w:val="20"/>
                <w:szCs w:val="20"/>
              </w:rPr>
            </w:pPr>
            <w:r w:rsidRPr="006B2640">
              <w:rPr>
                <w:sz w:val="20"/>
                <w:szCs w:val="20"/>
              </w:rPr>
              <w:t>с. Хатанга</w:t>
            </w:r>
          </w:p>
        </w:tc>
        <w:tc>
          <w:tcPr>
            <w:tcW w:w="5387" w:type="dxa"/>
            <w:shd w:val="clear" w:color="auto" w:fill="auto"/>
            <w:vAlign w:val="center"/>
            <w:hideMark/>
          </w:tcPr>
          <w:p w14:paraId="52C12B1D" w14:textId="77777777" w:rsidR="00F65828" w:rsidRPr="006B2640" w:rsidRDefault="00F65828" w:rsidP="00BE532D">
            <w:pPr>
              <w:rPr>
                <w:sz w:val="20"/>
                <w:szCs w:val="20"/>
              </w:rPr>
            </w:pPr>
            <w:r w:rsidRPr="006B2640">
              <w:rPr>
                <w:sz w:val="20"/>
                <w:szCs w:val="20"/>
              </w:rPr>
              <w:t>-50</w:t>
            </w:r>
          </w:p>
        </w:tc>
      </w:tr>
      <w:tr w:rsidR="006B2640" w:rsidRPr="006B2640" w14:paraId="0AB75D70" w14:textId="77777777" w:rsidTr="00BE532D">
        <w:trPr>
          <w:trHeight w:val="270"/>
        </w:trPr>
        <w:tc>
          <w:tcPr>
            <w:tcW w:w="959" w:type="dxa"/>
            <w:shd w:val="clear" w:color="auto" w:fill="auto"/>
            <w:vAlign w:val="center"/>
          </w:tcPr>
          <w:p w14:paraId="2D2F7382" w14:textId="77777777" w:rsidR="00F65828" w:rsidRPr="006B2640" w:rsidRDefault="00F65828" w:rsidP="004A6449">
            <w:pPr>
              <w:pStyle w:val="aff3"/>
              <w:numPr>
                <w:ilvl w:val="0"/>
                <w:numId w:val="21"/>
              </w:numPr>
              <w:rPr>
                <w:sz w:val="20"/>
                <w:szCs w:val="20"/>
              </w:rPr>
            </w:pPr>
          </w:p>
        </w:tc>
        <w:tc>
          <w:tcPr>
            <w:tcW w:w="3118" w:type="dxa"/>
            <w:vAlign w:val="center"/>
          </w:tcPr>
          <w:p w14:paraId="106F1254" w14:textId="77777777" w:rsidR="00F65828" w:rsidRPr="006B2640" w:rsidRDefault="00F65828" w:rsidP="00BE532D">
            <w:pPr>
              <w:rPr>
                <w:sz w:val="20"/>
                <w:szCs w:val="20"/>
              </w:rPr>
            </w:pPr>
            <w:r w:rsidRPr="006B2640">
              <w:rPr>
                <w:sz w:val="20"/>
                <w:szCs w:val="20"/>
              </w:rPr>
              <w:t>мыс Челюскин</w:t>
            </w:r>
          </w:p>
        </w:tc>
        <w:tc>
          <w:tcPr>
            <w:tcW w:w="5387" w:type="dxa"/>
            <w:shd w:val="clear" w:color="auto" w:fill="auto"/>
            <w:vAlign w:val="center"/>
            <w:hideMark/>
          </w:tcPr>
          <w:p w14:paraId="101EDAAA" w14:textId="77777777" w:rsidR="00F65828" w:rsidRPr="006B2640" w:rsidRDefault="00F65828" w:rsidP="00BE532D">
            <w:pPr>
              <w:rPr>
                <w:sz w:val="20"/>
                <w:szCs w:val="20"/>
              </w:rPr>
            </w:pPr>
            <w:r w:rsidRPr="006B2640">
              <w:rPr>
                <w:sz w:val="20"/>
                <w:szCs w:val="20"/>
              </w:rPr>
              <w:t>-41</w:t>
            </w:r>
          </w:p>
        </w:tc>
      </w:tr>
      <w:tr w:rsidR="006B2640" w:rsidRPr="006B2640" w14:paraId="2DC601D4" w14:textId="77777777" w:rsidTr="00BE532D">
        <w:trPr>
          <w:trHeight w:val="270"/>
        </w:trPr>
        <w:tc>
          <w:tcPr>
            <w:tcW w:w="959" w:type="dxa"/>
            <w:shd w:val="clear" w:color="auto" w:fill="auto"/>
            <w:vAlign w:val="center"/>
          </w:tcPr>
          <w:p w14:paraId="37885593" w14:textId="77777777" w:rsidR="00F65828" w:rsidRPr="006B2640" w:rsidRDefault="00F65828" w:rsidP="004A6449">
            <w:pPr>
              <w:pStyle w:val="aff3"/>
              <w:numPr>
                <w:ilvl w:val="0"/>
                <w:numId w:val="21"/>
              </w:numPr>
              <w:rPr>
                <w:sz w:val="20"/>
                <w:szCs w:val="20"/>
              </w:rPr>
            </w:pPr>
          </w:p>
        </w:tc>
        <w:tc>
          <w:tcPr>
            <w:tcW w:w="3118" w:type="dxa"/>
            <w:vAlign w:val="center"/>
          </w:tcPr>
          <w:p w14:paraId="0447B19C" w14:textId="77777777" w:rsidR="00F65828" w:rsidRPr="006B2640" w:rsidRDefault="00F65828" w:rsidP="00BE532D">
            <w:pPr>
              <w:rPr>
                <w:sz w:val="20"/>
                <w:szCs w:val="20"/>
              </w:rPr>
            </w:pPr>
            <w:r w:rsidRPr="006B2640">
              <w:rPr>
                <w:sz w:val="20"/>
                <w:szCs w:val="20"/>
              </w:rPr>
              <w:t>с. Ярцево</w:t>
            </w:r>
          </w:p>
        </w:tc>
        <w:tc>
          <w:tcPr>
            <w:tcW w:w="5387" w:type="dxa"/>
            <w:shd w:val="clear" w:color="auto" w:fill="auto"/>
            <w:vAlign w:val="center"/>
            <w:hideMark/>
          </w:tcPr>
          <w:p w14:paraId="4D7572E8" w14:textId="77777777" w:rsidR="00F65828" w:rsidRPr="006B2640" w:rsidRDefault="00F65828" w:rsidP="00BE532D">
            <w:pPr>
              <w:rPr>
                <w:sz w:val="20"/>
                <w:szCs w:val="20"/>
              </w:rPr>
            </w:pPr>
            <w:r w:rsidRPr="006B2640">
              <w:rPr>
                <w:sz w:val="20"/>
                <w:szCs w:val="20"/>
              </w:rPr>
              <w:t>-46</w:t>
            </w:r>
          </w:p>
        </w:tc>
      </w:tr>
      <w:tr w:rsidR="006B2640" w:rsidRPr="006B2640" w14:paraId="7ADEBE02" w14:textId="77777777" w:rsidTr="00BE532D">
        <w:trPr>
          <w:trHeight w:val="270"/>
        </w:trPr>
        <w:tc>
          <w:tcPr>
            <w:tcW w:w="959" w:type="dxa"/>
            <w:shd w:val="clear" w:color="auto" w:fill="auto"/>
            <w:vAlign w:val="center"/>
          </w:tcPr>
          <w:p w14:paraId="2040E9CD" w14:textId="77777777" w:rsidR="00F65828" w:rsidRPr="006B2640" w:rsidRDefault="00F65828" w:rsidP="004A6449">
            <w:pPr>
              <w:pStyle w:val="aff3"/>
              <w:numPr>
                <w:ilvl w:val="0"/>
                <w:numId w:val="21"/>
              </w:numPr>
              <w:rPr>
                <w:sz w:val="20"/>
                <w:szCs w:val="20"/>
              </w:rPr>
            </w:pPr>
          </w:p>
        </w:tc>
        <w:tc>
          <w:tcPr>
            <w:tcW w:w="3118" w:type="dxa"/>
            <w:vAlign w:val="center"/>
          </w:tcPr>
          <w:p w14:paraId="75561165" w14:textId="77777777" w:rsidR="00F65828" w:rsidRPr="006B2640" w:rsidRDefault="00F65828" w:rsidP="00BE532D">
            <w:pPr>
              <w:rPr>
                <w:sz w:val="20"/>
                <w:szCs w:val="20"/>
              </w:rPr>
            </w:pPr>
            <w:r w:rsidRPr="006B2640">
              <w:rPr>
                <w:sz w:val="20"/>
                <w:szCs w:val="20"/>
              </w:rPr>
              <w:t>п. Ессей</w:t>
            </w:r>
          </w:p>
        </w:tc>
        <w:tc>
          <w:tcPr>
            <w:tcW w:w="5387" w:type="dxa"/>
            <w:shd w:val="clear" w:color="auto" w:fill="auto"/>
            <w:vAlign w:val="center"/>
            <w:hideMark/>
          </w:tcPr>
          <w:p w14:paraId="01E64B2D" w14:textId="77777777" w:rsidR="00F65828" w:rsidRPr="006B2640" w:rsidRDefault="00F65828" w:rsidP="00BE532D">
            <w:pPr>
              <w:rPr>
                <w:sz w:val="20"/>
                <w:szCs w:val="20"/>
              </w:rPr>
            </w:pPr>
            <w:r w:rsidRPr="006B2640">
              <w:rPr>
                <w:sz w:val="20"/>
                <w:szCs w:val="20"/>
              </w:rPr>
              <w:t>-55</w:t>
            </w:r>
          </w:p>
        </w:tc>
      </w:tr>
      <w:tr w:rsidR="00F65828" w:rsidRPr="006B2640" w14:paraId="1073073B" w14:textId="77777777" w:rsidTr="00BE532D">
        <w:trPr>
          <w:trHeight w:val="270"/>
        </w:trPr>
        <w:tc>
          <w:tcPr>
            <w:tcW w:w="959" w:type="dxa"/>
            <w:shd w:val="clear" w:color="auto" w:fill="auto"/>
            <w:vAlign w:val="center"/>
          </w:tcPr>
          <w:p w14:paraId="4E2C4991" w14:textId="77777777" w:rsidR="00F65828" w:rsidRPr="006B2640" w:rsidRDefault="00F65828" w:rsidP="004A6449">
            <w:pPr>
              <w:pStyle w:val="aff3"/>
              <w:numPr>
                <w:ilvl w:val="0"/>
                <w:numId w:val="21"/>
              </w:numPr>
              <w:rPr>
                <w:sz w:val="20"/>
                <w:szCs w:val="20"/>
              </w:rPr>
            </w:pPr>
          </w:p>
        </w:tc>
        <w:tc>
          <w:tcPr>
            <w:tcW w:w="3118" w:type="dxa"/>
            <w:vAlign w:val="center"/>
          </w:tcPr>
          <w:p w14:paraId="140F0D61" w14:textId="77777777" w:rsidR="00F65828" w:rsidRPr="006B2640" w:rsidRDefault="00F65828" w:rsidP="00BE532D">
            <w:pPr>
              <w:rPr>
                <w:sz w:val="20"/>
                <w:szCs w:val="20"/>
              </w:rPr>
            </w:pPr>
            <w:r w:rsidRPr="006B2640">
              <w:rPr>
                <w:sz w:val="20"/>
                <w:szCs w:val="20"/>
              </w:rPr>
              <w:t xml:space="preserve">с. </w:t>
            </w:r>
            <w:proofErr w:type="spellStart"/>
            <w:r w:rsidRPr="006B2640">
              <w:rPr>
                <w:sz w:val="20"/>
                <w:szCs w:val="20"/>
              </w:rPr>
              <w:t>Кежма</w:t>
            </w:r>
            <w:proofErr w:type="spellEnd"/>
          </w:p>
        </w:tc>
        <w:tc>
          <w:tcPr>
            <w:tcW w:w="5387" w:type="dxa"/>
            <w:shd w:val="clear" w:color="auto" w:fill="auto"/>
            <w:vAlign w:val="center"/>
          </w:tcPr>
          <w:p w14:paraId="20810394" w14:textId="77777777" w:rsidR="00F65828" w:rsidRPr="006B2640" w:rsidRDefault="00F65828" w:rsidP="00BE532D">
            <w:pPr>
              <w:rPr>
                <w:sz w:val="20"/>
                <w:szCs w:val="20"/>
              </w:rPr>
            </w:pPr>
            <w:r w:rsidRPr="006B2640">
              <w:rPr>
                <w:sz w:val="20"/>
                <w:szCs w:val="20"/>
              </w:rPr>
              <w:t>-48</w:t>
            </w:r>
          </w:p>
        </w:tc>
      </w:tr>
    </w:tbl>
    <w:p w14:paraId="2ABA0F05" w14:textId="77777777" w:rsidR="00F65828" w:rsidRPr="006B2640" w:rsidRDefault="00F65828" w:rsidP="00544A6E">
      <w:pPr>
        <w:pStyle w:val="a7"/>
      </w:pPr>
    </w:p>
    <w:p w14:paraId="35FD6E99" w14:textId="77777777" w:rsidR="00757570" w:rsidRPr="006B2640" w:rsidRDefault="00757570" w:rsidP="00757570">
      <w:pPr>
        <w:suppressAutoHyphens/>
        <w:autoSpaceDE w:val="0"/>
        <w:autoSpaceDN w:val="0"/>
        <w:adjustRightInd w:val="0"/>
        <w:spacing w:before="200"/>
        <w:ind w:firstLine="540"/>
        <w:jc w:val="center"/>
      </w:pPr>
      <w:r w:rsidRPr="006B2640">
        <w:rPr>
          <w:noProof/>
        </w:rPr>
        <w:lastRenderedPageBreak/>
        <mc:AlternateContent>
          <mc:Choice Requires="wpg">
            <w:drawing>
              <wp:inline distT="0" distB="0" distL="0" distR="0" wp14:anchorId="1121E070" wp14:editId="2D2586A8">
                <wp:extent cx="5222181" cy="5091577"/>
                <wp:effectExtent l="0" t="0" r="0" b="0"/>
                <wp:docPr id="3" name="Группа 3"/>
                <wp:cNvGraphicFramePr/>
                <a:graphic xmlns:a="http://schemas.openxmlformats.org/drawingml/2006/main">
                  <a:graphicData uri="http://schemas.microsoft.com/office/word/2010/wordprocessingGroup">
                    <wpg:wgp>
                      <wpg:cNvGrpSpPr/>
                      <wpg:grpSpPr>
                        <a:xfrm>
                          <a:off x="0" y="0"/>
                          <a:ext cx="5222181" cy="5091577"/>
                          <a:chOff x="59267" y="0"/>
                          <a:chExt cx="6136428" cy="6050280"/>
                        </a:xfrm>
                      </wpg:grpSpPr>
                      <pic:pic xmlns:pic="http://schemas.openxmlformats.org/drawingml/2006/picture">
                        <pic:nvPicPr>
                          <pic:cNvPr id="1" name="Рисунок 4"/>
                          <pic:cNvPicPr>
                            <a:picLocks noChangeAspect="1"/>
                          </pic:cNvPicPr>
                        </pic:nvPicPr>
                        <pic:blipFill rotWithShape="1">
                          <a:blip r:embed="rId17" cstate="print">
                            <a:extLst>
                              <a:ext uri="{28A0092B-C50C-407E-A947-70E740481C1C}">
                                <a14:useLocalDpi xmlns:a14="http://schemas.microsoft.com/office/drawing/2010/main" val="0"/>
                              </a:ext>
                            </a:extLst>
                          </a:blip>
                          <a:srcRect l="9098" t="127" r="8358" b="36641"/>
                          <a:stretch/>
                        </pic:blipFill>
                        <pic:spPr bwMode="auto">
                          <a:xfrm>
                            <a:off x="59267" y="0"/>
                            <a:ext cx="2834640" cy="605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Рисунок 5"/>
                          <pic:cNvPicPr>
                            <a:picLocks noChangeAspect="1"/>
                          </pic:cNvPicPr>
                        </pic:nvPicPr>
                        <pic:blipFill rotWithShape="1">
                          <a:blip r:embed="rId18" cstate="print">
                            <a:extLst>
                              <a:ext uri="{28A0092B-C50C-407E-A947-70E740481C1C}">
                                <a14:useLocalDpi xmlns:a14="http://schemas.microsoft.com/office/drawing/2010/main" val="0"/>
                              </a:ext>
                            </a:extLst>
                          </a:blip>
                          <a:srcRect l="571" t="408" r="42787" b="18911"/>
                          <a:stretch/>
                        </pic:blipFill>
                        <pic:spPr bwMode="auto">
                          <a:xfrm>
                            <a:off x="2834640" y="42334"/>
                            <a:ext cx="3361055" cy="50196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1B3BE0E" id="Группа 3" o:spid="_x0000_s1026" style="width:411.2pt;height:400.9pt;mso-position-horizontal-relative:char;mso-position-vertical-relative:line" coordorigin="592" coordsize="61364,6050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">
                  <v:imagedata r:id="rId19" o:title="" croptop="83f" cropbottom="24013f" cropleft="5962f" cropright="5477f"/>
                  <v:path arrowok="t"/>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">
                  <v:imagedata r:id="rId20" o:title="" croptop="267f" cropbottom="12394f" cropleft="374f" cropright="28041f"/>
                  <v:path arrowok="t"/>
                </v:shape>
                <w10:anchorlock/>
              </v:group>
            </w:pict>
          </mc:Fallback>
        </mc:AlternateContent>
      </w:r>
      <w:bookmarkStart w:id="411" w:name="_Ref122351579"/>
    </w:p>
    <w:p w14:paraId="5688BC72" w14:textId="77777777" w:rsidR="00757570" w:rsidRPr="006B2640" w:rsidRDefault="00757570" w:rsidP="008E5D51">
      <w:pPr>
        <w:pStyle w:val="affffffffe"/>
      </w:pPr>
      <w:bookmarkStart w:id="412" w:name="_Ref122538851"/>
      <w:bookmarkEnd w:id="411"/>
    </w:p>
    <w:p w14:paraId="56B24B96" w14:textId="62051879" w:rsidR="00757570" w:rsidRPr="006B2640" w:rsidRDefault="008E5D51" w:rsidP="008E5D51">
      <w:pPr>
        <w:pStyle w:val="affffffffe"/>
      </w:pPr>
      <w:bookmarkStart w:id="413" w:name="_Ref138674263"/>
      <w:bookmarkEnd w:id="412"/>
      <w:r w:rsidRPr="006B2640">
        <w:t xml:space="preserve">Рисунок </w:t>
      </w:r>
      <w:r w:rsidR="00DD0AF7" w:rsidRPr="006B2640">
        <w:rPr>
          <w:noProof/>
        </w:rPr>
        <w:fldChar w:fldCharType="begin"/>
      </w:r>
      <w:r w:rsidR="00DD0AF7" w:rsidRPr="006B2640">
        <w:rPr>
          <w:noProof/>
        </w:rPr>
        <w:instrText xml:space="preserve"> SEQ Рисунок \* ARABIC </w:instrText>
      </w:r>
      <w:r w:rsidR="00DD0AF7" w:rsidRPr="006B2640">
        <w:rPr>
          <w:noProof/>
        </w:rPr>
        <w:fldChar w:fldCharType="separate"/>
      </w:r>
      <w:r w:rsidR="0032788B">
        <w:rPr>
          <w:noProof/>
        </w:rPr>
        <w:t>1</w:t>
      </w:r>
      <w:r w:rsidR="00DD0AF7" w:rsidRPr="006B2640">
        <w:rPr>
          <w:noProof/>
        </w:rPr>
        <w:fldChar w:fldCharType="end"/>
      </w:r>
      <w:bookmarkEnd w:id="413"/>
      <w:r w:rsidR="00757570" w:rsidRPr="006B2640">
        <w:t xml:space="preserve"> </w:t>
      </w:r>
      <w:bookmarkStart w:id="414" w:name="_Ref138674259"/>
      <w:r w:rsidR="00757570" w:rsidRPr="006B2640">
        <w:t>– Распределение температуры наружного воздуха наиболее холодной пятидневки на территории Красноярского края, °С</w:t>
      </w:r>
      <w:bookmarkEnd w:id="414"/>
    </w:p>
    <w:p w14:paraId="110AA218" w14:textId="5264341E" w:rsidR="00757570" w:rsidRPr="006B2640" w:rsidRDefault="00757570" w:rsidP="00544A6E">
      <w:pPr>
        <w:pStyle w:val="a7"/>
      </w:pPr>
      <w:r w:rsidRPr="006B2640">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history="1">
        <w:r w:rsidRPr="006B2640">
          <w:t>разделу 5</w:t>
        </w:r>
      </w:hyperlink>
      <w:r w:rsidRPr="006B2640">
        <w:t xml:space="preserve"> СП 50.13330.2012 «СНиП 23-02-2003 «Тепловая защита зданий» по укрупненным показателям расхода тепла, отнесенным к 1 кв. м общей площади зданий, и </w:t>
      </w:r>
      <w:hyperlink r:id="rId22" w:history="1">
        <w:r w:rsidRPr="006B2640">
          <w:t>СП 131.13330.2020</w:t>
        </w:r>
      </w:hyperlink>
      <w:r w:rsidRPr="006B2640">
        <w:t>.</w:t>
      </w:r>
    </w:p>
    <w:p w14:paraId="0FB80A3B" w14:textId="77777777" w:rsidR="001456B8" w:rsidRPr="006B2640" w:rsidRDefault="00757570" w:rsidP="00544A6E">
      <w:pPr>
        <w:pStyle w:val="a7"/>
        <w:sectPr w:rsidR="001456B8" w:rsidRPr="006B2640" w:rsidSect="003E6C32">
          <w:pgSz w:w="11906" w:h="16838" w:code="9"/>
          <w:pgMar w:top="1134" w:right="851" w:bottom="1134" w:left="1701" w:header="425" w:footer="544" w:gutter="0"/>
          <w:cols w:space="708"/>
          <w:docGrid w:linePitch="360"/>
        </w:sectPr>
      </w:pPr>
      <w:r w:rsidRPr="006B2640">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r w:rsidRPr="006B2640">
        <w:rPr>
          <w:lang w:val="ru-RU"/>
        </w:rPr>
        <w:t xml:space="preserve">. </w:t>
      </w:r>
      <w:r w:rsidRPr="006B2640">
        <w:t xml:space="preserve">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bookmarkStart w:id="415" w:name="_Hlk136200389"/>
      <w:r w:rsidR="003108E4" w:rsidRPr="006B2640">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23A3EFE3" w14:textId="5449B124" w:rsidR="003108E4" w:rsidRPr="006B2640" w:rsidRDefault="003108E4" w:rsidP="008E5D51">
      <w:pPr>
        <w:pStyle w:val="affffffffc"/>
        <w:jc w:val="both"/>
      </w:pPr>
      <w:r w:rsidRPr="006B2640">
        <w:lastRenderedPageBreak/>
        <w:t xml:space="preserve">Таблица </w:t>
      </w:r>
      <w:r w:rsidR="00412E0F" w:rsidRPr="006B2640">
        <w:rPr>
          <w:noProof/>
        </w:rPr>
        <w:fldChar w:fldCharType="begin"/>
      </w:r>
      <w:r w:rsidR="00412E0F" w:rsidRPr="006B2640">
        <w:rPr>
          <w:noProof/>
        </w:rPr>
        <w:instrText xml:space="preserve"> SEQ Таблица \* ARABIC </w:instrText>
      </w:r>
      <w:r w:rsidR="00412E0F" w:rsidRPr="006B2640">
        <w:rPr>
          <w:noProof/>
        </w:rPr>
        <w:fldChar w:fldCharType="separate"/>
      </w:r>
      <w:r w:rsidR="0032788B">
        <w:rPr>
          <w:noProof/>
        </w:rPr>
        <w:t>20</w:t>
      </w:r>
      <w:r w:rsidR="00412E0F" w:rsidRPr="006B2640">
        <w:rPr>
          <w:noProof/>
        </w:rPr>
        <w:fldChar w:fldCharType="end"/>
      </w:r>
      <w:r w:rsidRPr="006B2640">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6B2640" w:rsidRPr="006B2640" w14:paraId="6766CCFA" w14:textId="77777777" w:rsidTr="00E648F1">
        <w:trPr>
          <w:trHeight w:val="300"/>
          <w:tblHeader/>
        </w:trPr>
        <w:tc>
          <w:tcPr>
            <w:tcW w:w="4786" w:type="dxa"/>
            <w:vAlign w:val="center"/>
          </w:tcPr>
          <w:p w14:paraId="633697C0" w14:textId="77777777" w:rsidR="003108E4" w:rsidRPr="006B2640" w:rsidRDefault="003108E4" w:rsidP="00E648F1">
            <w:pPr>
              <w:jc w:val="center"/>
              <w:rPr>
                <w:b/>
                <w:bCs/>
                <w:sz w:val="20"/>
                <w:szCs w:val="20"/>
              </w:rPr>
            </w:pPr>
            <w:r w:rsidRPr="006B2640">
              <w:rPr>
                <w:b/>
                <w:bCs/>
                <w:sz w:val="20"/>
                <w:szCs w:val="20"/>
              </w:rPr>
              <w:t>Потребители</w:t>
            </w:r>
          </w:p>
        </w:tc>
        <w:tc>
          <w:tcPr>
            <w:tcW w:w="2552" w:type="dxa"/>
            <w:vAlign w:val="center"/>
          </w:tcPr>
          <w:p w14:paraId="40689B1C" w14:textId="77777777" w:rsidR="003108E4" w:rsidRPr="006B2640" w:rsidRDefault="003108E4" w:rsidP="00E648F1">
            <w:pPr>
              <w:jc w:val="center"/>
              <w:rPr>
                <w:b/>
                <w:bCs/>
                <w:sz w:val="20"/>
                <w:szCs w:val="20"/>
              </w:rPr>
            </w:pPr>
            <w:r w:rsidRPr="006B2640">
              <w:rPr>
                <w:b/>
                <w:bCs/>
                <w:sz w:val="20"/>
                <w:szCs w:val="20"/>
              </w:rPr>
              <w:t>Удельная величина тепловой энергии, Вт/кв. м</w:t>
            </w:r>
          </w:p>
        </w:tc>
        <w:tc>
          <w:tcPr>
            <w:tcW w:w="2268" w:type="dxa"/>
            <w:shd w:val="clear" w:color="auto" w:fill="auto"/>
            <w:noWrap/>
            <w:vAlign w:val="center"/>
          </w:tcPr>
          <w:p w14:paraId="08134C67" w14:textId="77777777" w:rsidR="003108E4" w:rsidRPr="006B2640" w:rsidRDefault="003108E4" w:rsidP="00E648F1">
            <w:pPr>
              <w:jc w:val="center"/>
              <w:rPr>
                <w:b/>
                <w:bCs/>
                <w:sz w:val="20"/>
                <w:szCs w:val="20"/>
              </w:rPr>
            </w:pPr>
            <w:r w:rsidRPr="006B2640">
              <w:rPr>
                <w:b/>
                <w:bCs/>
                <w:sz w:val="20"/>
                <w:szCs w:val="20"/>
              </w:rPr>
              <w:t>Удельная величина тепловой энергии, ккал/ч на 1 кв. м</w:t>
            </w:r>
          </w:p>
        </w:tc>
      </w:tr>
      <w:tr w:rsidR="006B2640" w:rsidRPr="006B2640" w14:paraId="074553E7" w14:textId="77777777" w:rsidTr="00E648F1">
        <w:trPr>
          <w:trHeight w:val="300"/>
        </w:trPr>
        <w:tc>
          <w:tcPr>
            <w:tcW w:w="4786" w:type="dxa"/>
            <w:vAlign w:val="center"/>
          </w:tcPr>
          <w:p w14:paraId="6DD2908C" w14:textId="77777777" w:rsidR="003108E4" w:rsidRPr="006B2640" w:rsidRDefault="003108E4" w:rsidP="00E648F1">
            <w:pPr>
              <w:rPr>
                <w:sz w:val="20"/>
                <w:szCs w:val="20"/>
              </w:rPr>
            </w:pPr>
            <w:r w:rsidRPr="006B2640">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4200431F" w14:textId="77777777" w:rsidR="003108E4" w:rsidRPr="006B2640" w:rsidRDefault="003108E4" w:rsidP="00E648F1">
            <w:pPr>
              <w:rPr>
                <w:sz w:val="20"/>
                <w:szCs w:val="20"/>
              </w:rPr>
            </w:pPr>
          </w:p>
        </w:tc>
        <w:tc>
          <w:tcPr>
            <w:tcW w:w="2268" w:type="dxa"/>
            <w:shd w:val="clear" w:color="auto" w:fill="auto"/>
            <w:noWrap/>
            <w:vAlign w:val="bottom"/>
          </w:tcPr>
          <w:p w14:paraId="1F1BC445" w14:textId="77777777" w:rsidR="003108E4" w:rsidRPr="006B2640" w:rsidRDefault="003108E4" w:rsidP="00E648F1">
            <w:pPr>
              <w:rPr>
                <w:sz w:val="20"/>
                <w:szCs w:val="20"/>
              </w:rPr>
            </w:pPr>
          </w:p>
        </w:tc>
      </w:tr>
      <w:tr w:rsidR="006B2640" w:rsidRPr="006B2640" w14:paraId="6BF60F57" w14:textId="77777777" w:rsidTr="00E648F1">
        <w:trPr>
          <w:trHeight w:val="300"/>
        </w:trPr>
        <w:tc>
          <w:tcPr>
            <w:tcW w:w="4786" w:type="dxa"/>
            <w:shd w:val="clear" w:color="000000" w:fill="FFFFFF"/>
            <w:vAlign w:val="center"/>
            <w:hideMark/>
          </w:tcPr>
          <w:p w14:paraId="09B06750" w14:textId="77777777" w:rsidR="003108E4" w:rsidRPr="006B2640" w:rsidRDefault="003108E4" w:rsidP="00E648F1">
            <w:pPr>
              <w:rPr>
                <w:sz w:val="20"/>
                <w:szCs w:val="20"/>
              </w:rPr>
            </w:pPr>
            <w:r w:rsidRPr="006B2640">
              <w:rPr>
                <w:sz w:val="20"/>
                <w:szCs w:val="20"/>
              </w:rPr>
              <w:t>с обеспеченностью 20 кв. м /чел</w:t>
            </w:r>
          </w:p>
        </w:tc>
        <w:tc>
          <w:tcPr>
            <w:tcW w:w="2552" w:type="dxa"/>
            <w:shd w:val="clear" w:color="000000" w:fill="FFFFFF"/>
            <w:vAlign w:val="center"/>
            <w:hideMark/>
          </w:tcPr>
          <w:p w14:paraId="4F7829D9" w14:textId="77777777" w:rsidR="003108E4" w:rsidRPr="006B2640" w:rsidRDefault="003108E4" w:rsidP="00E648F1">
            <w:pPr>
              <w:rPr>
                <w:sz w:val="20"/>
                <w:szCs w:val="20"/>
              </w:rPr>
            </w:pPr>
            <w:r w:rsidRPr="006B2640">
              <w:rPr>
                <w:sz w:val="20"/>
                <w:szCs w:val="20"/>
              </w:rPr>
              <w:t>15,3*</w:t>
            </w:r>
          </w:p>
        </w:tc>
        <w:tc>
          <w:tcPr>
            <w:tcW w:w="2268" w:type="dxa"/>
            <w:shd w:val="clear" w:color="auto" w:fill="auto"/>
            <w:noWrap/>
            <w:vAlign w:val="center"/>
            <w:hideMark/>
          </w:tcPr>
          <w:p w14:paraId="4FEA561A" w14:textId="77777777" w:rsidR="003108E4" w:rsidRPr="006B2640" w:rsidRDefault="003108E4" w:rsidP="00E648F1">
            <w:pPr>
              <w:rPr>
                <w:sz w:val="20"/>
                <w:szCs w:val="20"/>
              </w:rPr>
            </w:pPr>
            <w:r w:rsidRPr="006B2640">
              <w:rPr>
                <w:sz w:val="20"/>
                <w:szCs w:val="20"/>
              </w:rPr>
              <w:t>13,2</w:t>
            </w:r>
          </w:p>
        </w:tc>
      </w:tr>
      <w:tr w:rsidR="006B2640" w:rsidRPr="006B2640" w14:paraId="0E61A044" w14:textId="77777777" w:rsidTr="00E648F1">
        <w:trPr>
          <w:trHeight w:val="300"/>
        </w:trPr>
        <w:tc>
          <w:tcPr>
            <w:tcW w:w="4786" w:type="dxa"/>
            <w:shd w:val="clear" w:color="000000" w:fill="FFFFFF"/>
            <w:vAlign w:val="center"/>
          </w:tcPr>
          <w:p w14:paraId="59B76C06" w14:textId="77777777" w:rsidR="003108E4" w:rsidRPr="006B2640" w:rsidRDefault="003108E4" w:rsidP="00E648F1">
            <w:pPr>
              <w:rPr>
                <w:sz w:val="20"/>
                <w:szCs w:val="20"/>
              </w:rPr>
            </w:pPr>
            <w:r w:rsidRPr="006B2640">
              <w:rPr>
                <w:sz w:val="20"/>
                <w:szCs w:val="20"/>
              </w:rPr>
              <w:t>с обеспеченностью 25 кв. м /чел</w:t>
            </w:r>
          </w:p>
        </w:tc>
        <w:tc>
          <w:tcPr>
            <w:tcW w:w="2552" w:type="dxa"/>
            <w:shd w:val="clear" w:color="000000" w:fill="FFFFFF"/>
            <w:vAlign w:val="center"/>
          </w:tcPr>
          <w:p w14:paraId="6CB7FFEA" w14:textId="77777777" w:rsidR="003108E4" w:rsidRPr="006B2640" w:rsidRDefault="003108E4" w:rsidP="00E648F1">
            <w:pPr>
              <w:rPr>
                <w:sz w:val="20"/>
                <w:szCs w:val="20"/>
              </w:rPr>
            </w:pPr>
            <w:r w:rsidRPr="006B2640">
              <w:rPr>
                <w:sz w:val="20"/>
                <w:szCs w:val="20"/>
              </w:rPr>
              <w:t>12,2*</w:t>
            </w:r>
          </w:p>
        </w:tc>
        <w:tc>
          <w:tcPr>
            <w:tcW w:w="2268" w:type="dxa"/>
            <w:shd w:val="clear" w:color="auto" w:fill="auto"/>
            <w:noWrap/>
            <w:vAlign w:val="center"/>
          </w:tcPr>
          <w:p w14:paraId="69E196C3" w14:textId="77777777" w:rsidR="003108E4" w:rsidRPr="006B2640" w:rsidRDefault="003108E4" w:rsidP="00E648F1">
            <w:pPr>
              <w:rPr>
                <w:sz w:val="20"/>
                <w:szCs w:val="20"/>
              </w:rPr>
            </w:pPr>
            <w:r w:rsidRPr="006B2640">
              <w:rPr>
                <w:sz w:val="20"/>
                <w:szCs w:val="20"/>
              </w:rPr>
              <w:t>10,5</w:t>
            </w:r>
          </w:p>
        </w:tc>
      </w:tr>
      <w:tr w:rsidR="006B2640" w:rsidRPr="006B2640" w14:paraId="3EA06B81" w14:textId="77777777" w:rsidTr="00E648F1">
        <w:trPr>
          <w:trHeight w:val="300"/>
        </w:trPr>
        <w:tc>
          <w:tcPr>
            <w:tcW w:w="4786" w:type="dxa"/>
            <w:shd w:val="clear" w:color="000000" w:fill="FFFFFF"/>
            <w:vAlign w:val="center"/>
          </w:tcPr>
          <w:p w14:paraId="524E19FB" w14:textId="77777777" w:rsidR="003108E4" w:rsidRPr="006B2640" w:rsidRDefault="003108E4" w:rsidP="00E648F1">
            <w:pPr>
              <w:rPr>
                <w:sz w:val="20"/>
                <w:szCs w:val="20"/>
              </w:rPr>
            </w:pPr>
            <w:r w:rsidRPr="006B2640">
              <w:rPr>
                <w:sz w:val="20"/>
                <w:szCs w:val="20"/>
              </w:rPr>
              <w:t>с обеспеченностью 30 кв. м /чел</w:t>
            </w:r>
          </w:p>
        </w:tc>
        <w:tc>
          <w:tcPr>
            <w:tcW w:w="2552" w:type="dxa"/>
            <w:shd w:val="clear" w:color="000000" w:fill="FFFFFF"/>
            <w:vAlign w:val="center"/>
          </w:tcPr>
          <w:p w14:paraId="1947A4C0" w14:textId="77777777" w:rsidR="003108E4" w:rsidRPr="006B2640" w:rsidRDefault="003108E4" w:rsidP="00E648F1">
            <w:pPr>
              <w:rPr>
                <w:sz w:val="20"/>
                <w:szCs w:val="20"/>
              </w:rPr>
            </w:pPr>
            <w:r w:rsidRPr="006B2640">
              <w:rPr>
                <w:sz w:val="20"/>
                <w:szCs w:val="20"/>
              </w:rPr>
              <w:t>10,2**</w:t>
            </w:r>
          </w:p>
        </w:tc>
        <w:tc>
          <w:tcPr>
            <w:tcW w:w="2268" w:type="dxa"/>
            <w:shd w:val="clear" w:color="auto" w:fill="auto"/>
            <w:noWrap/>
            <w:vAlign w:val="center"/>
          </w:tcPr>
          <w:p w14:paraId="6C88292C" w14:textId="77777777" w:rsidR="003108E4" w:rsidRPr="006B2640" w:rsidRDefault="003108E4" w:rsidP="00E648F1">
            <w:pPr>
              <w:rPr>
                <w:sz w:val="20"/>
                <w:szCs w:val="20"/>
              </w:rPr>
            </w:pPr>
            <w:r w:rsidRPr="006B2640">
              <w:rPr>
                <w:sz w:val="20"/>
                <w:szCs w:val="20"/>
              </w:rPr>
              <w:t>8,8</w:t>
            </w:r>
          </w:p>
        </w:tc>
      </w:tr>
      <w:tr w:rsidR="006B2640" w:rsidRPr="006B2640" w14:paraId="78BE9801" w14:textId="77777777" w:rsidTr="00E648F1">
        <w:trPr>
          <w:trHeight w:val="300"/>
        </w:trPr>
        <w:tc>
          <w:tcPr>
            <w:tcW w:w="4786" w:type="dxa"/>
            <w:shd w:val="clear" w:color="000000" w:fill="FFFFFF"/>
            <w:vAlign w:val="center"/>
          </w:tcPr>
          <w:p w14:paraId="2B490AB5" w14:textId="77777777" w:rsidR="003108E4" w:rsidRPr="006B2640" w:rsidRDefault="003108E4" w:rsidP="00E648F1">
            <w:pPr>
              <w:rPr>
                <w:sz w:val="20"/>
                <w:szCs w:val="20"/>
              </w:rPr>
            </w:pPr>
            <w:r w:rsidRPr="006B2640">
              <w:rPr>
                <w:sz w:val="20"/>
                <w:szCs w:val="20"/>
              </w:rPr>
              <w:t>с обеспеченностью 35 кв. м /чел</w:t>
            </w:r>
          </w:p>
        </w:tc>
        <w:tc>
          <w:tcPr>
            <w:tcW w:w="2552" w:type="dxa"/>
            <w:shd w:val="clear" w:color="000000" w:fill="FFFFFF"/>
            <w:vAlign w:val="center"/>
          </w:tcPr>
          <w:p w14:paraId="2C2C893D" w14:textId="77777777" w:rsidR="003108E4" w:rsidRPr="006B2640" w:rsidRDefault="003108E4" w:rsidP="00E648F1">
            <w:pPr>
              <w:rPr>
                <w:sz w:val="20"/>
                <w:szCs w:val="20"/>
              </w:rPr>
            </w:pPr>
            <w:r w:rsidRPr="006B2640">
              <w:rPr>
                <w:sz w:val="20"/>
                <w:szCs w:val="20"/>
              </w:rPr>
              <w:t>8,7**</w:t>
            </w:r>
          </w:p>
        </w:tc>
        <w:tc>
          <w:tcPr>
            <w:tcW w:w="2268" w:type="dxa"/>
            <w:shd w:val="clear" w:color="auto" w:fill="auto"/>
            <w:noWrap/>
            <w:vAlign w:val="center"/>
          </w:tcPr>
          <w:p w14:paraId="4399A793" w14:textId="77777777" w:rsidR="003108E4" w:rsidRPr="006B2640" w:rsidRDefault="003108E4" w:rsidP="00E648F1">
            <w:pPr>
              <w:rPr>
                <w:sz w:val="20"/>
                <w:szCs w:val="20"/>
              </w:rPr>
            </w:pPr>
            <w:r w:rsidRPr="006B2640">
              <w:rPr>
                <w:sz w:val="20"/>
                <w:szCs w:val="20"/>
                <w:lang w:val="en-US"/>
              </w:rPr>
              <w:t>7</w:t>
            </w:r>
            <w:r w:rsidRPr="006B2640">
              <w:rPr>
                <w:sz w:val="20"/>
                <w:szCs w:val="20"/>
              </w:rPr>
              <w:t>,5</w:t>
            </w:r>
          </w:p>
        </w:tc>
      </w:tr>
    </w:tbl>
    <w:p w14:paraId="42DA43E4" w14:textId="77777777" w:rsidR="003108E4" w:rsidRPr="006B2640" w:rsidRDefault="003108E4" w:rsidP="00DD0C8B">
      <w:pPr>
        <w:suppressAutoHyphens/>
        <w:autoSpaceDE w:val="0"/>
        <w:autoSpaceDN w:val="0"/>
        <w:adjustRightInd w:val="0"/>
        <w:rPr>
          <w:sz w:val="20"/>
          <w:szCs w:val="20"/>
        </w:rPr>
      </w:pPr>
      <w:r w:rsidRPr="006B2640">
        <w:rPr>
          <w:sz w:val="20"/>
          <w:szCs w:val="20"/>
        </w:rPr>
        <w:t>Примечания:</w:t>
      </w:r>
    </w:p>
    <w:p w14:paraId="4A6B6076" w14:textId="77777777" w:rsidR="003108E4" w:rsidRPr="006B2640" w:rsidRDefault="003108E4" w:rsidP="00DD0C8B">
      <w:pPr>
        <w:suppressAutoHyphens/>
        <w:autoSpaceDE w:val="0"/>
        <w:autoSpaceDN w:val="0"/>
        <w:adjustRightInd w:val="0"/>
        <w:rPr>
          <w:sz w:val="20"/>
          <w:szCs w:val="20"/>
        </w:rPr>
      </w:pPr>
      <w:r w:rsidRPr="006B2640">
        <w:rPr>
          <w:sz w:val="20"/>
          <w:szCs w:val="20"/>
        </w:rPr>
        <w:t>* – параметр согласно приложению Г СП 124.13330.2012 «СНиП 41-02-2003 «Тепловые сети».</w:t>
      </w:r>
    </w:p>
    <w:p w14:paraId="14607885" w14:textId="77777777" w:rsidR="003108E4" w:rsidRPr="006B2640" w:rsidRDefault="003108E4" w:rsidP="00DD0C8B">
      <w:pPr>
        <w:suppressAutoHyphens/>
        <w:autoSpaceDE w:val="0"/>
        <w:autoSpaceDN w:val="0"/>
        <w:adjustRightInd w:val="0"/>
        <w:rPr>
          <w:sz w:val="20"/>
          <w:szCs w:val="20"/>
        </w:rPr>
      </w:pPr>
      <w:r w:rsidRPr="006B2640">
        <w:rPr>
          <w:sz w:val="20"/>
          <w:szCs w:val="20"/>
        </w:rPr>
        <w:t>** – параметр получен методом экстраполяции.</w:t>
      </w:r>
    </w:p>
    <w:bookmarkEnd w:id="415"/>
    <w:p w14:paraId="63453C34" w14:textId="77777777" w:rsidR="00757570" w:rsidRPr="006B2640" w:rsidRDefault="00757570" w:rsidP="00757570">
      <w:pPr>
        <w:pStyle w:val="affffffff7"/>
        <w:rPr>
          <w:rFonts w:cs="Times New Roman"/>
        </w:rPr>
      </w:pPr>
      <w:r w:rsidRPr="006B2640">
        <w:rPr>
          <w:rFonts w:cs="Times New Roman"/>
        </w:rPr>
        <w:t>Водоснабжение и водоотведение</w:t>
      </w:r>
    </w:p>
    <w:p w14:paraId="722385DB" w14:textId="77777777" w:rsidR="00757570" w:rsidRPr="006B2640" w:rsidRDefault="00757570" w:rsidP="00544A6E">
      <w:pPr>
        <w:pStyle w:val="a7"/>
      </w:pPr>
      <w:r w:rsidRPr="006B2640">
        <w:t>В области водоснабжения и водоотведения средний (среднесуточный, среднемесячный) отпуск воды на 1 жителя принят с учетом приказ</w:t>
      </w:r>
      <w:r w:rsidRPr="006B2640">
        <w:rPr>
          <w:lang w:val="ru-RU"/>
        </w:rPr>
        <w:t>а</w:t>
      </w:r>
      <w:r w:rsidRPr="006B2640">
        <w:t xml:space="preserve">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57D32322" w14:textId="77777777" w:rsidR="00757570" w:rsidRPr="006B2640" w:rsidRDefault="00757570" w:rsidP="00757570">
      <w:pPr>
        <w:pStyle w:val="affffffff7"/>
        <w:rPr>
          <w:rFonts w:cs="Times New Roman"/>
        </w:rPr>
      </w:pPr>
      <w:r w:rsidRPr="006B2640">
        <w:rPr>
          <w:rFonts w:cs="Times New Roman"/>
        </w:rPr>
        <w:t>Газоснабжение</w:t>
      </w:r>
    </w:p>
    <w:p w14:paraId="3778C8FE" w14:textId="25D6D8E9" w:rsidR="00757570" w:rsidRPr="006B2640" w:rsidRDefault="00757570" w:rsidP="008E5D51">
      <w:pPr>
        <w:pStyle w:val="a7"/>
      </w:pPr>
      <w:r w:rsidRPr="006B2640">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6B2640">
        <w:t>пищеприготовления</w:t>
      </w:r>
      <w:proofErr w:type="spellEnd"/>
      <w:r w:rsidRPr="006B2640">
        <w:t xml:space="preserve"> не устанавливается.</w:t>
      </w:r>
    </w:p>
    <w:p w14:paraId="5C492CBC" w14:textId="38DB0B2A" w:rsidR="000840EC" w:rsidRPr="006B2640" w:rsidRDefault="00D75BFF" w:rsidP="000840EC">
      <w:pPr>
        <w:pStyle w:val="3"/>
      </w:pPr>
      <w:bookmarkStart w:id="416" w:name="_Toc162279040"/>
      <w:bookmarkStart w:id="417" w:name="_Toc88737773"/>
      <w:bookmarkStart w:id="418" w:name="_Toc88749278"/>
      <w:bookmarkStart w:id="419" w:name="_Toc88751999"/>
      <w:r w:rsidRPr="006B2640">
        <w:t xml:space="preserve">2.4.6 </w:t>
      </w:r>
      <w:proofErr w:type="gramStart"/>
      <w:r w:rsidR="000840EC" w:rsidRPr="006B2640">
        <w:t>В</w:t>
      </w:r>
      <w:proofErr w:type="gramEnd"/>
      <w:r w:rsidR="000840EC" w:rsidRPr="006B2640">
        <w:t xml:space="preserve">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bookmarkEnd w:id="416"/>
    </w:p>
    <w:p w14:paraId="34FBF3D5" w14:textId="77777777" w:rsidR="00E51B32" w:rsidRPr="006B2640" w:rsidRDefault="00E51B32" w:rsidP="006B2640">
      <w:pPr>
        <w:pStyle w:val="a7"/>
        <w:rPr>
          <w:rFonts w:cs="Arial"/>
          <w:szCs w:val="20"/>
        </w:rPr>
      </w:pPr>
      <w:r w:rsidRPr="006B2640">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6B2640">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40C614E9" w14:textId="77777777" w:rsidR="00E51B32" w:rsidRPr="006B2640" w:rsidRDefault="00E51B32" w:rsidP="006B2640">
      <w:pPr>
        <w:pStyle w:val="a7"/>
      </w:pPr>
      <w:r w:rsidRPr="006B2640">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4AD1250F" w14:textId="12D51404" w:rsidR="000257C7" w:rsidRPr="006B2640" w:rsidRDefault="000257C7" w:rsidP="00E51B32">
      <w:pPr>
        <w:pStyle w:val="a7"/>
        <w:tabs>
          <w:tab w:val="left" w:pos="3119"/>
        </w:tabs>
        <w:ind w:firstLine="0"/>
      </w:pPr>
    </w:p>
    <w:p w14:paraId="1F794E1C" w14:textId="0A931BB5" w:rsidR="000257C7" w:rsidRPr="006B2640" w:rsidRDefault="000257C7" w:rsidP="004A6449">
      <w:pPr>
        <w:pStyle w:val="3"/>
        <w:numPr>
          <w:ilvl w:val="2"/>
          <w:numId w:val="30"/>
        </w:numPr>
        <w:ind w:left="567" w:hanging="567"/>
      </w:pPr>
      <w:bookmarkStart w:id="420" w:name="_Toc162279041"/>
      <w:r w:rsidRPr="006B2640">
        <w:lastRenderedPageBreak/>
        <w:t>В области организации ритуальных услуг и содержания мест захоронения</w:t>
      </w:r>
      <w:bookmarkEnd w:id="420"/>
    </w:p>
    <w:p w14:paraId="02F52D3C" w14:textId="788188E5" w:rsidR="000257C7" w:rsidRPr="006B2640" w:rsidRDefault="008076B4" w:rsidP="00544A6E">
      <w:pPr>
        <w:pStyle w:val="a7"/>
      </w:pPr>
      <w:r w:rsidRPr="006B2640">
        <w:t xml:space="preserve">Значения </w:t>
      </w:r>
      <w:r w:rsidRPr="006B2640">
        <w:rPr>
          <w:lang w:val="ru-RU"/>
        </w:rPr>
        <w:t xml:space="preserve">уровня обеспеченности </w:t>
      </w:r>
      <w:r w:rsidR="0076533A" w:rsidRPr="006B2640">
        <w:t>кладбищ</w:t>
      </w:r>
      <w:r w:rsidRPr="006B2640">
        <w:rPr>
          <w:lang w:val="ru-RU"/>
        </w:rPr>
        <w:t>ами</w:t>
      </w:r>
      <w:r w:rsidR="0076533A" w:rsidRPr="006B2640">
        <w:t xml:space="preserve"> традиционного захоронения установле</w:t>
      </w:r>
      <w:r w:rsidR="00E8438E" w:rsidRPr="006B2640">
        <w:t>н</w:t>
      </w:r>
      <w:r w:rsidRPr="006B2640">
        <w:rPr>
          <w:lang w:val="ru-RU"/>
        </w:rPr>
        <w:t xml:space="preserve">о </w:t>
      </w:r>
      <w:r w:rsidR="00E8438E" w:rsidRPr="006B2640">
        <w:t>в соответствии с Приложением</w:t>
      </w:r>
      <w:r w:rsidR="00E8438E" w:rsidRPr="006B2640">
        <w:rPr>
          <w:lang w:val="ru-RU"/>
        </w:rPr>
        <w:t xml:space="preserve"> </w:t>
      </w:r>
      <w:r w:rsidR="0076533A" w:rsidRPr="006B2640">
        <w:t>Д СП 42.13330.2016.</w:t>
      </w:r>
    </w:p>
    <w:p w14:paraId="6DD88740" w14:textId="57C986CB" w:rsidR="007A1433" w:rsidRPr="006B2640" w:rsidRDefault="007A1433" w:rsidP="004A6449">
      <w:pPr>
        <w:pStyle w:val="12"/>
        <w:numPr>
          <w:ilvl w:val="0"/>
          <w:numId w:val="30"/>
        </w:numPr>
        <w:tabs>
          <w:tab w:val="clear" w:pos="851"/>
          <w:tab w:val="left" w:pos="993"/>
        </w:tabs>
        <w:spacing w:before="0" w:after="0"/>
        <w:ind w:left="0" w:firstLine="709"/>
        <w:jc w:val="both"/>
        <w:rPr>
          <w:sz w:val="26"/>
          <w:szCs w:val="26"/>
          <w:lang w:val="ru-RU"/>
        </w:rPr>
      </w:pPr>
      <w:bookmarkStart w:id="421" w:name="_Toc162279042"/>
      <w:r w:rsidRPr="006B2640">
        <w:rPr>
          <w:sz w:val="26"/>
          <w:szCs w:val="26"/>
          <w:lang w:val="ru-RU"/>
        </w:rPr>
        <w:lastRenderedPageBreak/>
        <w:t>ПРАВИЛА И ОБЛАСТЬ ПРИМЕНЕНИЯ РАСЧЕТНЫХ ПОКАЗАТЕЛЕЙ</w:t>
      </w:r>
      <w:bookmarkEnd w:id="247"/>
      <w:bookmarkEnd w:id="248"/>
      <w:bookmarkEnd w:id="249"/>
      <w:bookmarkEnd w:id="250"/>
      <w:bookmarkEnd w:id="251"/>
      <w:bookmarkEnd w:id="252"/>
      <w:bookmarkEnd w:id="253"/>
      <w:bookmarkEnd w:id="254"/>
      <w:bookmarkEnd w:id="255"/>
      <w:bookmarkEnd w:id="256"/>
      <w:bookmarkEnd w:id="257"/>
      <w:bookmarkEnd w:id="378"/>
      <w:bookmarkEnd w:id="379"/>
      <w:bookmarkEnd w:id="417"/>
      <w:bookmarkEnd w:id="418"/>
      <w:bookmarkEnd w:id="419"/>
      <w:bookmarkEnd w:id="421"/>
    </w:p>
    <w:p w14:paraId="58258A41" w14:textId="59E41BD7" w:rsidR="00E732EA" w:rsidRPr="006B2640" w:rsidRDefault="00E732EA" w:rsidP="00544A6E">
      <w:pPr>
        <w:pStyle w:val="a7"/>
      </w:pPr>
      <w:bookmarkStart w:id="422" w:name="_Toc6500542"/>
      <w:bookmarkStart w:id="423" w:name="_Toc6567871"/>
      <w:bookmarkStart w:id="424" w:name="_Toc6569476"/>
      <w:bookmarkStart w:id="425" w:name="_Toc6578708"/>
      <w:bookmarkStart w:id="426" w:name="_Toc6667200"/>
      <w:bookmarkStart w:id="427" w:name="_Toc6672913"/>
      <w:bookmarkStart w:id="428" w:name="_Toc10738663"/>
      <w:bookmarkStart w:id="429" w:name="_Toc10740030"/>
      <w:bookmarkStart w:id="430" w:name="_Toc81901164"/>
      <w:bookmarkStart w:id="431" w:name="_Toc40626767"/>
      <w:r w:rsidRPr="006B2640">
        <w:t xml:space="preserve">Действие </w:t>
      </w:r>
      <w:r w:rsidR="00466713" w:rsidRPr="006B2640">
        <w:rPr>
          <w:lang w:val="ru-RU"/>
        </w:rPr>
        <w:t>МНГП поселений</w:t>
      </w:r>
      <w:r w:rsidRPr="006B2640">
        <w:t xml:space="preserve"> распространяется на всю территорию муниципального образования.</w:t>
      </w:r>
    </w:p>
    <w:p w14:paraId="4D8710AB" w14:textId="3C1A6E84" w:rsidR="00465927" w:rsidRPr="006B2640" w:rsidRDefault="00466713" w:rsidP="00544A6E">
      <w:pPr>
        <w:pStyle w:val="a7"/>
      </w:pPr>
      <w:r w:rsidRPr="006B2640">
        <w:t>МНГП поселений</w:t>
      </w:r>
      <w:r w:rsidR="00465927" w:rsidRPr="006B2640">
        <w:t xml:space="preserve"> обязательны для всех субъектов градостроительной деятельности на</w:t>
      </w:r>
      <w:r w:rsidR="00465927" w:rsidRPr="006B2640">
        <w:rPr>
          <w:lang w:val="ru-RU"/>
        </w:rPr>
        <w:t xml:space="preserve"> </w:t>
      </w:r>
      <w:r w:rsidR="00465927" w:rsidRPr="006B2640">
        <w:t xml:space="preserve">территории </w:t>
      </w:r>
      <w:r w:rsidRPr="006B2640">
        <w:rPr>
          <w:lang w:val="ru-RU"/>
        </w:rPr>
        <w:t>поселений</w:t>
      </w:r>
      <w:r w:rsidR="00465927" w:rsidRPr="006B2640">
        <w:t xml:space="preserve"> независимо от их организационно-правовой формы.</w:t>
      </w:r>
    </w:p>
    <w:p w14:paraId="7ED21B73" w14:textId="56706DDB" w:rsidR="00FE4589" w:rsidRPr="006B2640" w:rsidRDefault="00466713" w:rsidP="00544A6E">
      <w:pPr>
        <w:pStyle w:val="a7"/>
      </w:pPr>
      <w:r w:rsidRPr="006B2640">
        <w:t>МНГП поселений</w:t>
      </w:r>
      <w:r w:rsidR="00E316C1" w:rsidRPr="006B2640">
        <w:t xml:space="preserve"> </w:t>
      </w:r>
      <w:r w:rsidR="00FE4589" w:rsidRPr="006B2640">
        <w:t>распространяются на вновь разрабатываемую градостроительную и иную документацию, а также проекты внесения изменений в такую документацию.</w:t>
      </w:r>
    </w:p>
    <w:p w14:paraId="4D82D401" w14:textId="5D745A37" w:rsidR="00FE4589" w:rsidRPr="006B2640" w:rsidRDefault="00E732EA" w:rsidP="00544A6E">
      <w:pPr>
        <w:pStyle w:val="a7"/>
        <w:rPr>
          <w:lang w:val="ru-RU"/>
        </w:rPr>
      </w:pPr>
      <w:r w:rsidRPr="006B2640">
        <w:t xml:space="preserve">Расчетные показатели минимально допустимого уровня обеспеченности </w:t>
      </w:r>
      <w:r w:rsidR="009E313A" w:rsidRPr="006B2640">
        <w:rPr>
          <w:lang w:val="ru-RU"/>
        </w:rPr>
        <w:t>объектами местного значения</w:t>
      </w:r>
      <w:r w:rsidRPr="006B2640">
        <w:t xml:space="preserve"> и максимально допустимого уровня территориальной доступности таких объектов для населения</w:t>
      </w:r>
      <w:r w:rsidR="00E45246" w:rsidRPr="006B2640">
        <w:rPr>
          <w:lang w:val="ru-RU"/>
        </w:rPr>
        <w:t>,</w:t>
      </w:r>
      <w:r w:rsidRPr="006B2640">
        <w:rPr>
          <w:lang w:val="ru-RU"/>
        </w:rPr>
        <w:t xml:space="preserve"> </w:t>
      </w:r>
      <w:r w:rsidR="00E45246" w:rsidRPr="006B2640">
        <w:rPr>
          <w:lang w:val="ru-RU"/>
        </w:rPr>
        <w:t xml:space="preserve">установленные </w:t>
      </w:r>
      <w:r w:rsidR="00466713" w:rsidRPr="006B2640">
        <w:rPr>
          <w:lang w:val="ru-RU"/>
        </w:rPr>
        <w:t>МНГП поселений</w:t>
      </w:r>
      <w:r w:rsidR="00E45246" w:rsidRPr="006B2640">
        <w:rPr>
          <w:lang w:val="ru-RU"/>
        </w:rPr>
        <w:t xml:space="preserve">, </w:t>
      </w:r>
      <w:r w:rsidR="00FE4589" w:rsidRPr="006B2640">
        <w:rPr>
          <w:lang w:val="ru-RU"/>
        </w:rPr>
        <w:t>применяются в соответствии с настоящим разделом.</w:t>
      </w:r>
    </w:p>
    <w:p w14:paraId="392BDA74" w14:textId="48F01200" w:rsidR="00466713" w:rsidRPr="006B2640" w:rsidRDefault="00466713" w:rsidP="00544A6E">
      <w:pPr>
        <w:pStyle w:val="a7"/>
      </w:pPr>
      <w:r w:rsidRPr="006B2640">
        <w:t>Расчетные показатели применяются при разработке следующей градостроительной документации</w:t>
      </w:r>
      <w:r w:rsidR="00942D74" w:rsidRPr="006B2640">
        <w:t xml:space="preserve"> (</w:t>
      </w:r>
      <w:r w:rsidR="008E5D51" w:rsidRPr="006B2640">
        <w:fldChar w:fldCharType="begin"/>
      </w:r>
      <w:r w:rsidR="008E5D51" w:rsidRPr="006B2640">
        <w:instrText xml:space="preserve"> REF _Ref138674409 \h </w:instrText>
      </w:r>
      <w:r w:rsidR="00AC5BDD" w:rsidRPr="006B2640">
        <w:instrText xml:space="preserve"> \* MERGEFORMAT </w:instrText>
      </w:r>
      <w:r w:rsidR="008E5D51" w:rsidRPr="006B2640">
        <w:fldChar w:fldCharType="separate"/>
      </w:r>
      <w:r w:rsidR="0032788B" w:rsidRPr="006B2640">
        <w:t xml:space="preserve">Таблица </w:t>
      </w:r>
      <w:r w:rsidR="0032788B">
        <w:rPr>
          <w:noProof/>
        </w:rPr>
        <w:t>21</w:t>
      </w:r>
      <w:r w:rsidR="008E5D51" w:rsidRPr="006B2640">
        <w:fldChar w:fldCharType="end"/>
      </w:r>
      <w:r w:rsidR="00942D74" w:rsidRPr="006B2640">
        <w:t>)</w:t>
      </w:r>
      <w:r w:rsidRPr="006B2640">
        <w:t>:</w:t>
      </w:r>
    </w:p>
    <w:p w14:paraId="2344C5A1" w14:textId="2B468AE0" w:rsidR="00052B79" w:rsidRPr="006B2640" w:rsidRDefault="00466713" w:rsidP="008E5D51">
      <w:pPr>
        <w:pStyle w:val="a0"/>
      </w:pPr>
      <w:r w:rsidRPr="006B2640">
        <w:t>при разработке генерального плана для определения метаположения и параметров функциональных зон, характеристик и местоположения объектов местного значения</w:t>
      </w:r>
      <w:r w:rsidR="00052B79" w:rsidRPr="006B2640">
        <w:t xml:space="preserve">; </w:t>
      </w:r>
    </w:p>
    <w:p w14:paraId="3C42CD4E" w14:textId="77777777" w:rsidR="00052B79" w:rsidRPr="006B2640" w:rsidRDefault="00052B79" w:rsidP="008E5D51">
      <w:pPr>
        <w:pStyle w:val="a0"/>
      </w:pPr>
      <w:r w:rsidRPr="006B2640">
        <w:t>при</w:t>
      </w:r>
      <w:r w:rsidR="00466713" w:rsidRPr="006B2640">
        <w:t xml:space="preserve">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w:t>
      </w:r>
      <w:r w:rsidRPr="006B2640">
        <w:t xml:space="preserve">, размеров земельных участков; </w:t>
      </w:r>
    </w:p>
    <w:p w14:paraId="18E227AC" w14:textId="11F1EA1C" w:rsidR="00B167FF" w:rsidRPr="006B2640" w:rsidRDefault="00052B79" w:rsidP="008E5D51">
      <w:pPr>
        <w:pStyle w:val="a0"/>
      </w:pPr>
      <w:r w:rsidRPr="006B2640">
        <w:t>п</w:t>
      </w:r>
      <w:r w:rsidR="00F70BA2" w:rsidRPr="006B2640">
        <w:t xml:space="preserve">ри </w:t>
      </w:r>
      <w:r w:rsidR="00E45246" w:rsidRPr="006B2640">
        <w:t>разработке</w:t>
      </w:r>
      <w:r w:rsidR="00F70BA2" w:rsidRPr="006B2640">
        <w:t xml:space="preserve"> правил землепользования и застройки </w:t>
      </w:r>
      <w:r w:rsidR="00FE4589" w:rsidRPr="006B2640">
        <w:t>для установления предельных размеров земельных участков в градостроительных регламентах</w:t>
      </w:r>
      <w:r w:rsidRPr="006B2640">
        <w:t>, а также в</w:t>
      </w:r>
      <w:r w:rsidR="00FE4589" w:rsidRPr="006B2640">
        <w:t xml:space="preserve"> случае, если в правилах землепользования и застройки определены территории, в границах которых запланирована деятельность по комплексному развитию, </w:t>
      </w:r>
      <w:r w:rsidRPr="006B2640">
        <w:t>–</w:t>
      </w:r>
      <w:r w:rsidR="00FE4589" w:rsidRPr="006B2640">
        <w:t xml:space="preserve"> для определения </w:t>
      </w:r>
      <w:r w:rsidR="00B167FF" w:rsidRPr="006B2640">
        <w:t>расчетны</w:t>
      </w:r>
      <w:r w:rsidR="000D5659" w:rsidRPr="006B2640">
        <w:t>х показателей</w:t>
      </w:r>
      <w:r w:rsidR="00B167FF" w:rsidRPr="006B2640">
        <w:t xml:space="preserve"> минимально допустимого уровня обеспеченности территории объектами коммунальной, транспортной, соци</w:t>
      </w:r>
      <w:r w:rsidR="000D5659" w:rsidRPr="006B2640">
        <w:t>альной инфраструктур и расчетных показателей</w:t>
      </w:r>
      <w:r w:rsidR="00B167FF" w:rsidRPr="006B2640">
        <w:t xml:space="preserve"> максимально допустимого уровня территориальной доступности указанных объектов для населения.</w:t>
      </w:r>
    </w:p>
    <w:p w14:paraId="72957CEA" w14:textId="1F1BE8AE" w:rsidR="00FE4589" w:rsidRPr="006B2640" w:rsidRDefault="00052B79" w:rsidP="00544A6E">
      <w:pPr>
        <w:pStyle w:val="a7"/>
      </w:pPr>
      <w:r w:rsidRPr="006B2640">
        <w:t>МНГП поселений</w:t>
      </w:r>
      <w:r w:rsidR="000D5659" w:rsidRPr="006B2640">
        <w:rPr>
          <w:lang w:val="ru-RU"/>
        </w:rPr>
        <w:t xml:space="preserve"> применяются </w:t>
      </w:r>
      <w:bookmarkEnd w:id="422"/>
      <w:bookmarkEnd w:id="423"/>
      <w:bookmarkEnd w:id="424"/>
      <w:bookmarkEnd w:id="425"/>
      <w:bookmarkEnd w:id="426"/>
      <w:bookmarkEnd w:id="427"/>
      <w:bookmarkEnd w:id="428"/>
      <w:bookmarkEnd w:id="429"/>
      <w:bookmarkEnd w:id="430"/>
      <w:bookmarkEnd w:id="431"/>
      <w:r w:rsidRPr="006B2640">
        <w:rPr>
          <w:lang w:val="ru-RU"/>
        </w:rPr>
        <w:t>при</w:t>
      </w:r>
      <w:r w:rsidR="00FE4589" w:rsidRPr="006B2640">
        <w:t xml:space="preserve">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6BE5FF16" w14:textId="4D120EEF" w:rsidR="00FE4589" w:rsidRPr="006B2640" w:rsidRDefault="00C35C8E" w:rsidP="00544A6E">
      <w:pPr>
        <w:pStyle w:val="a7"/>
      </w:pPr>
      <w:r w:rsidRPr="006B2640">
        <w:t>МНГП поселений</w:t>
      </w:r>
      <w:r w:rsidRPr="006B2640">
        <w:rPr>
          <w:lang w:val="ru-RU"/>
        </w:rPr>
        <w:t xml:space="preserve"> применяются при</w:t>
      </w:r>
      <w:r w:rsidR="00FE4589" w:rsidRPr="006B2640">
        <w:t xml:space="preserve">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7177E65A" w14:textId="56D041C2" w:rsidR="00FE4589" w:rsidRPr="006B2640" w:rsidRDefault="00C35C8E" w:rsidP="00544A6E">
      <w:pPr>
        <w:pStyle w:val="a7"/>
      </w:pPr>
      <w:r w:rsidRPr="006B2640">
        <w:t>МНГП поселений</w:t>
      </w:r>
      <w:r w:rsidRPr="006B2640">
        <w:rPr>
          <w:lang w:val="ru-RU"/>
        </w:rPr>
        <w:t xml:space="preserve"> применяются при</w:t>
      </w:r>
      <w:r w:rsidR="00FE4589" w:rsidRPr="006B2640">
        <w:t xml:space="preserve">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1FCCF22C" w14:textId="7A873E37" w:rsidR="00FE4589" w:rsidRPr="006B2640" w:rsidRDefault="00C35C8E" w:rsidP="00544A6E">
      <w:pPr>
        <w:pStyle w:val="a7"/>
      </w:pPr>
      <w:r w:rsidRPr="006B2640">
        <w:t>МНГП поселений</w:t>
      </w:r>
      <w:r w:rsidRPr="006B2640">
        <w:rPr>
          <w:lang w:val="ru-RU"/>
        </w:rPr>
        <w:t xml:space="preserve"> применяются при</w:t>
      </w:r>
      <w:r w:rsidR="00FE4589" w:rsidRPr="006B2640">
        <w:t xml:space="preserve"> организации конкурсов на разработку документации архитектурно-строительного проектирования, проектов благоустройства для </w:t>
      </w:r>
      <w:r w:rsidR="00FE4589" w:rsidRPr="006B2640">
        <w:lastRenderedPageBreak/>
        <w:t>установления требований к проектным решениям по развитию территории и размещению объектов, содержащихся в конкурсной документации.</w:t>
      </w:r>
    </w:p>
    <w:p w14:paraId="147355FB" w14:textId="0C24F78B" w:rsidR="00FE4589" w:rsidRPr="006B2640" w:rsidRDefault="00C35C8E" w:rsidP="00544A6E">
      <w:pPr>
        <w:pStyle w:val="a7"/>
      </w:pPr>
      <w:r w:rsidRPr="006B2640">
        <w:t>МНГП поселений</w:t>
      </w:r>
      <w:r w:rsidRPr="006B2640">
        <w:rPr>
          <w:lang w:val="ru-RU"/>
        </w:rPr>
        <w:t xml:space="preserve"> применяются при</w:t>
      </w:r>
      <w:r w:rsidR="00FE4589" w:rsidRPr="006B2640">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256E9B97" w14:textId="0A160E8F" w:rsidR="00C15F02" w:rsidRPr="006B2640" w:rsidRDefault="00C35C8E" w:rsidP="00544A6E">
      <w:pPr>
        <w:pStyle w:val="a7"/>
      </w:pPr>
      <w:r w:rsidRPr="006B2640">
        <w:t>МНГП поселений</w:t>
      </w:r>
      <w:r w:rsidRPr="006B2640">
        <w:rPr>
          <w:lang w:val="ru-RU"/>
        </w:rPr>
        <w:t xml:space="preserve"> применяются при</w:t>
      </w:r>
      <w:r w:rsidR="00C15F02" w:rsidRPr="006B2640">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w:t>
      </w:r>
      <w:r w:rsidR="00492502" w:rsidRPr="006B2640">
        <w:rPr>
          <w:lang w:val="ru-RU"/>
        </w:rPr>
        <w:t xml:space="preserve">а местного </w:t>
      </w:r>
      <w:r w:rsidR="00F4446D" w:rsidRPr="006B2640">
        <w:rPr>
          <w:lang w:val="ru-RU"/>
        </w:rPr>
        <w:t>самоуправления</w:t>
      </w:r>
      <w:r w:rsidR="00C15F02" w:rsidRPr="006B2640">
        <w:t xml:space="preserve"> о комплексном развитии, в документации по планировке территории комплексного развития.</w:t>
      </w:r>
    </w:p>
    <w:p w14:paraId="32B19EBA" w14:textId="0A831EED" w:rsidR="00C15F02" w:rsidRPr="006B2640" w:rsidRDefault="00C35C8E" w:rsidP="00544A6E">
      <w:pPr>
        <w:pStyle w:val="a7"/>
      </w:pPr>
      <w:r w:rsidRPr="006B2640">
        <w:t>МНГП поселений также применяются при принятии иных документов и решений в сфере управления развитием территории.</w:t>
      </w:r>
    </w:p>
    <w:p w14:paraId="33F3F73E" w14:textId="4AE48B45" w:rsidR="00585523" w:rsidRPr="006B2640" w:rsidRDefault="008E5D51" w:rsidP="008E5D51">
      <w:pPr>
        <w:pStyle w:val="affffffffc"/>
        <w:jc w:val="both"/>
      </w:pPr>
      <w:bookmarkStart w:id="432" w:name="_Ref138674409"/>
      <w:bookmarkStart w:id="433" w:name="_Ref136360262"/>
      <w:r w:rsidRPr="006B2640">
        <w:t xml:space="preserve">Таблица </w:t>
      </w:r>
      <w:r w:rsidR="00DD0AF7" w:rsidRPr="006B2640">
        <w:rPr>
          <w:noProof/>
        </w:rPr>
        <w:fldChar w:fldCharType="begin"/>
      </w:r>
      <w:r w:rsidR="00DD0AF7" w:rsidRPr="006B2640">
        <w:rPr>
          <w:noProof/>
        </w:rPr>
        <w:instrText xml:space="preserve"> SEQ Таблица \* ARABIC </w:instrText>
      </w:r>
      <w:r w:rsidR="00DD0AF7" w:rsidRPr="006B2640">
        <w:rPr>
          <w:noProof/>
        </w:rPr>
        <w:fldChar w:fldCharType="separate"/>
      </w:r>
      <w:r w:rsidR="0032788B">
        <w:rPr>
          <w:noProof/>
        </w:rPr>
        <w:t>21</w:t>
      </w:r>
      <w:r w:rsidR="00DD0AF7" w:rsidRPr="006B2640">
        <w:rPr>
          <w:noProof/>
        </w:rPr>
        <w:fldChar w:fldCharType="end"/>
      </w:r>
      <w:bookmarkEnd w:id="432"/>
      <w:r w:rsidRPr="006B2640">
        <w:t xml:space="preserve"> </w:t>
      </w:r>
      <w:r w:rsidR="00585523" w:rsidRPr="006B2640">
        <w:t xml:space="preserve">– Перечень расчетных показателей для объектов местного значения </w:t>
      </w:r>
      <w:r w:rsidR="005B74A3" w:rsidRPr="006B2640">
        <w:t>поселения</w:t>
      </w:r>
      <w:r w:rsidR="00D75BFF" w:rsidRPr="006B2640">
        <w:t xml:space="preserve"> </w:t>
      </w:r>
      <w:r w:rsidR="00585523" w:rsidRPr="006B2640">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33"/>
    </w:p>
    <w:tbl>
      <w:tblPr>
        <w:tblStyle w:val="TableGridReport1"/>
        <w:tblW w:w="9135" w:type="dxa"/>
        <w:jc w:val="center"/>
        <w:tblLayout w:type="fixed"/>
        <w:tblLook w:val="04A0" w:firstRow="1" w:lastRow="0" w:firstColumn="1" w:lastColumn="0" w:noHBand="0" w:noVBand="1"/>
      </w:tblPr>
      <w:tblGrid>
        <w:gridCol w:w="941"/>
        <w:gridCol w:w="3127"/>
        <w:gridCol w:w="3110"/>
        <w:gridCol w:w="619"/>
        <w:gridCol w:w="686"/>
        <w:gridCol w:w="652"/>
      </w:tblGrid>
      <w:tr w:rsidR="006B2640" w:rsidRPr="006B2640" w14:paraId="5D57621E" w14:textId="77777777" w:rsidTr="008E5D51">
        <w:trPr>
          <w:tblHeader/>
          <w:jc w:val="center"/>
        </w:trPr>
        <w:tc>
          <w:tcPr>
            <w:tcW w:w="941" w:type="dxa"/>
            <w:vAlign w:val="center"/>
          </w:tcPr>
          <w:p w14:paraId="2333B733" w14:textId="77777777" w:rsidR="001A4C20" w:rsidRPr="006B2640" w:rsidRDefault="001A4C20" w:rsidP="003C64D5">
            <w:pPr>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 п/п</w:t>
            </w:r>
          </w:p>
        </w:tc>
        <w:tc>
          <w:tcPr>
            <w:tcW w:w="3127" w:type="dxa"/>
            <w:vAlign w:val="center"/>
          </w:tcPr>
          <w:p w14:paraId="1207DA33" w14:textId="77777777" w:rsidR="001A4C20" w:rsidRPr="006B2640" w:rsidRDefault="001A4C20" w:rsidP="003C64D5">
            <w:pPr>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Наименование вида объекта</w:t>
            </w:r>
          </w:p>
        </w:tc>
        <w:tc>
          <w:tcPr>
            <w:tcW w:w="3110" w:type="dxa"/>
            <w:vAlign w:val="center"/>
          </w:tcPr>
          <w:p w14:paraId="524A929E" w14:textId="77777777" w:rsidR="001A4C20" w:rsidRPr="006B2640" w:rsidRDefault="001A4C20" w:rsidP="003C64D5">
            <w:pPr>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Наименование расчетных показателей</w:t>
            </w:r>
          </w:p>
        </w:tc>
        <w:tc>
          <w:tcPr>
            <w:tcW w:w="619" w:type="dxa"/>
            <w:vAlign w:val="center"/>
          </w:tcPr>
          <w:p w14:paraId="7F9E3615" w14:textId="77777777" w:rsidR="001A4C20" w:rsidRPr="006B2640" w:rsidRDefault="001A4C20" w:rsidP="003C64D5">
            <w:pPr>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ГП</w:t>
            </w:r>
          </w:p>
        </w:tc>
        <w:tc>
          <w:tcPr>
            <w:tcW w:w="686" w:type="dxa"/>
            <w:vAlign w:val="center"/>
          </w:tcPr>
          <w:p w14:paraId="738DBCEF" w14:textId="77777777" w:rsidR="001A4C20" w:rsidRPr="006B2640" w:rsidRDefault="001A4C20" w:rsidP="003C64D5">
            <w:pPr>
              <w:suppressAutoHyphens/>
              <w:autoSpaceDE w:val="0"/>
              <w:autoSpaceDN w:val="0"/>
              <w:ind w:left="1372" w:right="-57" w:hanging="1429"/>
              <w:jc w:val="center"/>
              <w:rPr>
                <w:rFonts w:eastAsia="Times New Roman"/>
                <w:b/>
                <w:sz w:val="20"/>
                <w:szCs w:val="20"/>
                <w:lang w:eastAsia="ru-RU"/>
              </w:rPr>
            </w:pPr>
            <w:r w:rsidRPr="006B2640">
              <w:rPr>
                <w:rFonts w:eastAsia="Times New Roman"/>
                <w:b/>
                <w:sz w:val="20"/>
                <w:szCs w:val="20"/>
                <w:lang w:eastAsia="ru-RU"/>
              </w:rPr>
              <w:t>ДППТ</w:t>
            </w:r>
          </w:p>
        </w:tc>
        <w:tc>
          <w:tcPr>
            <w:tcW w:w="652" w:type="dxa"/>
            <w:vAlign w:val="center"/>
          </w:tcPr>
          <w:p w14:paraId="1F962007" w14:textId="77777777" w:rsidR="001A4C20" w:rsidRPr="006B2640" w:rsidRDefault="001A4C20" w:rsidP="003C64D5">
            <w:pPr>
              <w:suppressAutoHyphens/>
              <w:autoSpaceDE w:val="0"/>
              <w:autoSpaceDN w:val="0"/>
              <w:ind w:left="1372" w:right="-57" w:hanging="1429"/>
              <w:jc w:val="center"/>
              <w:rPr>
                <w:rFonts w:eastAsia="Times New Roman"/>
                <w:b/>
                <w:sz w:val="20"/>
                <w:szCs w:val="20"/>
                <w:lang w:eastAsia="ru-RU"/>
              </w:rPr>
            </w:pPr>
            <w:r w:rsidRPr="006B2640">
              <w:rPr>
                <w:rFonts w:eastAsia="Times New Roman"/>
                <w:b/>
                <w:sz w:val="20"/>
                <w:szCs w:val="20"/>
                <w:lang w:eastAsia="ru-RU"/>
              </w:rPr>
              <w:t>ПЗЗ</w:t>
            </w:r>
          </w:p>
        </w:tc>
      </w:tr>
      <w:tr w:rsidR="006B2640" w:rsidRPr="006B2640" w14:paraId="146B388D" w14:textId="0DDF9BB3" w:rsidTr="008E5D51">
        <w:trPr>
          <w:jc w:val="center"/>
        </w:trPr>
        <w:tc>
          <w:tcPr>
            <w:tcW w:w="941" w:type="dxa"/>
            <w:vAlign w:val="center"/>
          </w:tcPr>
          <w:p w14:paraId="07B861BB" w14:textId="77777777" w:rsidR="001A4C20" w:rsidRPr="006B2640" w:rsidRDefault="001A4C20" w:rsidP="003C64D5">
            <w:pPr>
              <w:suppressAutoHyphens/>
              <w:autoSpaceDE w:val="0"/>
              <w:autoSpaceDN w:val="0"/>
              <w:ind w:hanging="1429"/>
              <w:rPr>
                <w:rFonts w:eastAsia="Times New Roman"/>
                <w:sz w:val="20"/>
                <w:szCs w:val="20"/>
                <w:lang w:eastAsia="ru-RU"/>
              </w:rPr>
            </w:pPr>
          </w:p>
        </w:tc>
        <w:tc>
          <w:tcPr>
            <w:tcW w:w="8194" w:type="dxa"/>
            <w:gridSpan w:val="5"/>
            <w:vAlign w:val="center"/>
          </w:tcPr>
          <w:p w14:paraId="5664C8B0" w14:textId="1E0D2F45" w:rsidR="001A4C20" w:rsidRPr="006B2640" w:rsidRDefault="001A4C20" w:rsidP="001A4C20">
            <w:pPr>
              <w:suppressAutoHyphens/>
              <w:autoSpaceDE w:val="0"/>
              <w:autoSpaceDN w:val="0"/>
              <w:ind w:left="0" w:firstLine="3"/>
              <w:rPr>
                <w:sz w:val="20"/>
                <w:szCs w:val="20"/>
              </w:rPr>
            </w:pPr>
            <w:r w:rsidRPr="006B2640">
              <w:rPr>
                <w:rFonts w:eastAsia="Times New Roman"/>
                <w:b/>
                <w:sz w:val="20"/>
                <w:szCs w:val="20"/>
                <w:lang w:eastAsia="ru-RU"/>
              </w:rPr>
              <w:t xml:space="preserve">РАСЧЕТНЫЕ ПОКАЗАТЕЛИ ДЛЯ ОБЪЕКТОВ МЕСТНОГО ЗНАЧЕНИЯ ПОСЕЛЕНИЯ             </w:t>
            </w:r>
          </w:p>
        </w:tc>
      </w:tr>
      <w:tr w:rsidR="006B2640" w:rsidRPr="006B2640" w14:paraId="3F58137A" w14:textId="6161ACE0" w:rsidTr="008E5D51">
        <w:trPr>
          <w:jc w:val="center"/>
        </w:trPr>
        <w:tc>
          <w:tcPr>
            <w:tcW w:w="941" w:type="dxa"/>
            <w:vAlign w:val="center"/>
          </w:tcPr>
          <w:p w14:paraId="70652C05" w14:textId="09DB82F2" w:rsidR="001A4C20" w:rsidRPr="006B2640" w:rsidRDefault="001A4C20" w:rsidP="004A6449">
            <w:pPr>
              <w:pStyle w:val="aff3"/>
              <w:numPr>
                <w:ilvl w:val="0"/>
                <w:numId w:val="40"/>
              </w:numPr>
              <w:suppressAutoHyphens/>
              <w:autoSpaceDE w:val="0"/>
              <w:autoSpaceDN w:val="0"/>
              <w:ind w:left="0" w:firstLine="0"/>
              <w:rPr>
                <w:sz w:val="20"/>
                <w:szCs w:val="20"/>
                <w:lang w:eastAsia="ru-RU"/>
              </w:rPr>
            </w:pPr>
          </w:p>
        </w:tc>
        <w:tc>
          <w:tcPr>
            <w:tcW w:w="8194" w:type="dxa"/>
            <w:gridSpan w:val="5"/>
            <w:vAlign w:val="center"/>
          </w:tcPr>
          <w:p w14:paraId="7B31E8EF" w14:textId="79D246ED" w:rsidR="001A4C20" w:rsidRPr="006B2640" w:rsidRDefault="001A4C20" w:rsidP="001A4C20">
            <w:pPr>
              <w:suppressAutoHyphens/>
              <w:autoSpaceDE w:val="0"/>
              <w:autoSpaceDN w:val="0"/>
              <w:ind w:hanging="1429"/>
              <w:rPr>
                <w:sz w:val="20"/>
                <w:szCs w:val="20"/>
              </w:rPr>
            </w:pPr>
            <w:r w:rsidRPr="006B2640">
              <w:rPr>
                <w:rFonts w:eastAsia="Times New Roman"/>
                <w:b/>
                <w:sz w:val="20"/>
                <w:szCs w:val="20"/>
                <w:lang w:eastAsia="ru-RU"/>
              </w:rPr>
              <w:t>В области физической культуры и массового спорта</w:t>
            </w:r>
          </w:p>
        </w:tc>
      </w:tr>
      <w:tr w:rsidR="006B2640" w:rsidRPr="006B2640" w14:paraId="6790C322" w14:textId="77777777" w:rsidTr="008E5D51">
        <w:trPr>
          <w:jc w:val="center"/>
        </w:trPr>
        <w:tc>
          <w:tcPr>
            <w:tcW w:w="941" w:type="dxa"/>
            <w:vAlign w:val="center"/>
          </w:tcPr>
          <w:p w14:paraId="30F00138" w14:textId="5DF53ACC"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Align w:val="center"/>
          </w:tcPr>
          <w:p w14:paraId="026B8947" w14:textId="77777777" w:rsidR="001A4C20" w:rsidRPr="006B2640" w:rsidRDefault="001A4C20" w:rsidP="003C64D5">
            <w:pPr>
              <w:suppressAutoHyphens/>
              <w:autoSpaceDE w:val="0"/>
              <w:autoSpaceDN w:val="0"/>
              <w:ind w:left="0" w:firstLine="0"/>
              <w:rPr>
                <w:sz w:val="20"/>
                <w:szCs w:val="20"/>
              </w:rPr>
            </w:pPr>
            <w:r w:rsidRPr="006B2640">
              <w:rPr>
                <w:sz w:val="20"/>
              </w:rPr>
              <w:t>Дорожки велосипедные</w:t>
            </w:r>
          </w:p>
        </w:tc>
        <w:tc>
          <w:tcPr>
            <w:tcW w:w="3110" w:type="dxa"/>
            <w:vAlign w:val="center"/>
          </w:tcPr>
          <w:p w14:paraId="727E2AA7" w14:textId="77777777" w:rsidR="001A4C20" w:rsidRPr="006B2640" w:rsidRDefault="001A4C20" w:rsidP="003C64D5">
            <w:pPr>
              <w:widowControl w:val="0"/>
              <w:suppressAutoHyphens/>
              <w:autoSpaceDE w:val="0"/>
              <w:autoSpaceDN w:val="0"/>
              <w:ind w:left="0" w:firstLine="0"/>
              <w:rPr>
                <w:sz w:val="20"/>
                <w:szCs w:val="20"/>
              </w:rPr>
            </w:pPr>
            <w:r w:rsidRPr="006B2640">
              <w:rPr>
                <w:sz w:val="20"/>
              </w:rPr>
              <w:t>Уровень обеспеченности</w:t>
            </w:r>
          </w:p>
        </w:tc>
        <w:tc>
          <w:tcPr>
            <w:tcW w:w="619" w:type="dxa"/>
            <w:vAlign w:val="center"/>
          </w:tcPr>
          <w:p w14:paraId="7B023222" w14:textId="77777777" w:rsidR="001A4C20" w:rsidRPr="006B2640" w:rsidRDefault="001A4C20" w:rsidP="003C64D5">
            <w:pPr>
              <w:suppressAutoHyphens/>
              <w:autoSpaceDE w:val="0"/>
              <w:autoSpaceDN w:val="0"/>
              <w:ind w:left="0" w:firstLine="0"/>
              <w:rPr>
                <w:sz w:val="20"/>
                <w:szCs w:val="20"/>
              </w:rPr>
            </w:pPr>
            <w:r w:rsidRPr="006B2640">
              <w:rPr>
                <w:rFonts w:eastAsia="Times New Roman"/>
                <w:sz w:val="20"/>
                <w:szCs w:val="20"/>
                <w:lang w:eastAsia="ru-RU"/>
              </w:rPr>
              <w:t>+</w:t>
            </w:r>
          </w:p>
        </w:tc>
        <w:tc>
          <w:tcPr>
            <w:tcW w:w="686" w:type="dxa"/>
            <w:vAlign w:val="center"/>
          </w:tcPr>
          <w:p w14:paraId="1E4A3020" w14:textId="77777777" w:rsidR="001A4C20" w:rsidRPr="006B2640" w:rsidRDefault="001A4C20" w:rsidP="003C64D5">
            <w:pPr>
              <w:suppressAutoHyphens/>
              <w:autoSpaceDE w:val="0"/>
              <w:autoSpaceDN w:val="0"/>
              <w:ind w:left="0" w:firstLine="0"/>
              <w:rPr>
                <w:sz w:val="20"/>
                <w:szCs w:val="20"/>
              </w:rPr>
            </w:pPr>
            <w:r w:rsidRPr="006B2640">
              <w:rPr>
                <w:rFonts w:eastAsia="Times New Roman"/>
                <w:sz w:val="20"/>
                <w:szCs w:val="20"/>
                <w:lang w:eastAsia="ru-RU"/>
              </w:rPr>
              <w:t>–</w:t>
            </w:r>
          </w:p>
        </w:tc>
        <w:tc>
          <w:tcPr>
            <w:tcW w:w="652" w:type="dxa"/>
            <w:vAlign w:val="center"/>
          </w:tcPr>
          <w:p w14:paraId="1F24F326" w14:textId="77777777" w:rsidR="001A4C20" w:rsidRPr="006B2640" w:rsidRDefault="001A4C20" w:rsidP="003C64D5">
            <w:pPr>
              <w:suppressAutoHyphens/>
              <w:autoSpaceDE w:val="0"/>
              <w:autoSpaceDN w:val="0"/>
              <w:ind w:left="0" w:firstLine="0"/>
              <w:rPr>
                <w:sz w:val="20"/>
              </w:rPr>
            </w:pPr>
            <w:r w:rsidRPr="006B2640">
              <w:rPr>
                <w:rFonts w:eastAsia="Times New Roman"/>
                <w:sz w:val="20"/>
                <w:szCs w:val="20"/>
                <w:lang w:eastAsia="ru-RU"/>
              </w:rPr>
              <w:t>–</w:t>
            </w:r>
          </w:p>
        </w:tc>
      </w:tr>
      <w:tr w:rsidR="006B2640" w:rsidRPr="006B2640" w14:paraId="2FDC66DA" w14:textId="4CB6A9CC" w:rsidTr="008E5D51">
        <w:trPr>
          <w:jc w:val="center"/>
        </w:trPr>
        <w:tc>
          <w:tcPr>
            <w:tcW w:w="941" w:type="dxa"/>
            <w:vAlign w:val="center"/>
          </w:tcPr>
          <w:p w14:paraId="379AD062" w14:textId="23DD91E2" w:rsidR="001A4C20" w:rsidRPr="006B2640" w:rsidRDefault="001A4C20" w:rsidP="004A6449">
            <w:pPr>
              <w:pStyle w:val="aff3"/>
              <w:numPr>
                <w:ilvl w:val="0"/>
                <w:numId w:val="40"/>
              </w:numPr>
              <w:suppressAutoHyphens/>
              <w:autoSpaceDE w:val="0"/>
              <w:autoSpaceDN w:val="0"/>
              <w:rPr>
                <w:rFonts w:eastAsia="Times New Roman"/>
                <w:b/>
                <w:sz w:val="20"/>
                <w:szCs w:val="20"/>
                <w:lang w:eastAsia="ru-RU"/>
              </w:rPr>
            </w:pPr>
          </w:p>
        </w:tc>
        <w:tc>
          <w:tcPr>
            <w:tcW w:w="8194" w:type="dxa"/>
            <w:gridSpan w:val="5"/>
            <w:vAlign w:val="center"/>
          </w:tcPr>
          <w:p w14:paraId="169CCF4E" w14:textId="7A00BE01" w:rsidR="001A4C20" w:rsidRPr="006B2640" w:rsidRDefault="001A4C20" w:rsidP="001A4C20">
            <w:pPr>
              <w:suppressAutoHyphens/>
              <w:autoSpaceDE w:val="0"/>
              <w:autoSpaceDN w:val="0"/>
              <w:ind w:hanging="1429"/>
              <w:rPr>
                <w:sz w:val="20"/>
              </w:rPr>
            </w:pPr>
            <w:r w:rsidRPr="006B2640">
              <w:rPr>
                <w:b/>
                <w:sz w:val="20"/>
              </w:rPr>
              <w:t>В области электро-, тепло-, газо-, водоснабжения населения и водоотведения</w:t>
            </w:r>
          </w:p>
        </w:tc>
      </w:tr>
      <w:tr w:rsidR="006B2640" w:rsidRPr="006B2640" w14:paraId="4772B386" w14:textId="77777777" w:rsidTr="008E5D51">
        <w:trPr>
          <w:jc w:val="center"/>
        </w:trPr>
        <w:tc>
          <w:tcPr>
            <w:tcW w:w="941" w:type="dxa"/>
            <w:vAlign w:val="center"/>
          </w:tcPr>
          <w:p w14:paraId="35628506" w14:textId="0632428D"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tcPr>
          <w:p w14:paraId="1F960A21" w14:textId="77777777" w:rsidR="001A4C20" w:rsidRPr="006B2640" w:rsidRDefault="001A4C20" w:rsidP="001A4C20">
            <w:pPr>
              <w:suppressAutoHyphens/>
              <w:autoSpaceDE w:val="0"/>
              <w:autoSpaceDN w:val="0"/>
              <w:ind w:left="0" w:firstLine="0"/>
              <w:jc w:val="left"/>
              <w:rPr>
                <w:sz w:val="20"/>
                <w:szCs w:val="20"/>
              </w:rPr>
            </w:pPr>
            <w:r w:rsidRPr="006B2640">
              <w:rPr>
                <w:sz w:val="20"/>
                <w:szCs w:val="20"/>
              </w:rPr>
              <w:t>Объекты электроснабжения</w:t>
            </w:r>
          </w:p>
        </w:tc>
        <w:tc>
          <w:tcPr>
            <w:tcW w:w="3110" w:type="dxa"/>
          </w:tcPr>
          <w:p w14:paraId="5A0F4A63" w14:textId="77777777" w:rsidR="001A4C20" w:rsidRPr="006B2640" w:rsidRDefault="001A4C20" w:rsidP="001A4C20">
            <w:pPr>
              <w:widowControl w:val="0"/>
              <w:suppressAutoHyphens/>
              <w:autoSpaceDE w:val="0"/>
              <w:autoSpaceDN w:val="0"/>
              <w:ind w:left="0" w:firstLine="0"/>
              <w:jc w:val="left"/>
              <w:rPr>
                <w:rFonts w:eastAsia="Calibri"/>
                <w:sz w:val="20"/>
                <w:szCs w:val="20"/>
                <w:lang w:eastAsia="ru-RU"/>
              </w:rPr>
            </w:pPr>
            <w:r w:rsidRPr="006B2640">
              <w:rPr>
                <w:sz w:val="20"/>
                <w:szCs w:val="20"/>
              </w:rPr>
              <w:t>Электропотребление</w:t>
            </w:r>
          </w:p>
        </w:tc>
        <w:tc>
          <w:tcPr>
            <w:tcW w:w="619" w:type="dxa"/>
            <w:vAlign w:val="center"/>
          </w:tcPr>
          <w:p w14:paraId="4519A60B"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86" w:type="dxa"/>
            <w:vAlign w:val="center"/>
          </w:tcPr>
          <w:p w14:paraId="0403D0D6"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52" w:type="dxa"/>
            <w:vAlign w:val="center"/>
          </w:tcPr>
          <w:p w14:paraId="216F573E" w14:textId="77777777" w:rsidR="001A4C20" w:rsidRPr="006B2640" w:rsidRDefault="001A4C20" w:rsidP="003C64D5">
            <w:pPr>
              <w:suppressAutoHyphens/>
              <w:autoSpaceDE w:val="0"/>
              <w:autoSpaceDN w:val="0"/>
              <w:ind w:left="0" w:firstLine="0"/>
              <w:rPr>
                <w:sz w:val="20"/>
                <w:szCs w:val="20"/>
              </w:rPr>
            </w:pPr>
            <w:r w:rsidRPr="006B2640">
              <w:rPr>
                <w:sz w:val="20"/>
              </w:rPr>
              <w:t>–</w:t>
            </w:r>
          </w:p>
        </w:tc>
      </w:tr>
      <w:tr w:rsidR="006B2640" w:rsidRPr="006B2640" w14:paraId="72F71221" w14:textId="77777777" w:rsidTr="008E5D51">
        <w:trPr>
          <w:jc w:val="center"/>
        </w:trPr>
        <w:tc>
          <w:tcPr>
            <w:tcW w:w="941" w:type="dxa"/>
            <w:vMerge w:val="restart"/>
            <w:vAlign w:val="center"/>
          </w:tcPr>
          <w:p w14:paraId="165DF8E5" w14:textId="512FDE95"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tcPr>
          <w:p w14:paraId="2E221B2C" w14:textId="77777777" w:rsidR="001A4C20" w:rsidRPr="006B2640" w:rsidRDefault="001A4C20" w:rsidP="001A4C20">
            <w:pPr>
              <w:suppressAutoHyphens/>
              <w:autoSpaceDE w:val="0"/>
              <w:autoSpaceDN w:val="0"/>
              <w:ind w:left="0" w:firstLine="0"/>
              <w:jc w:val="left"/>
              <w:rPr>
                <w:sz w:val="20"/>
                <w:szCs w:val="20"/>
              </w:rPr>
            </w:pPr>
            <w:r w:rsidRPr="006B2640">
              <w:rPr>
                <w:sz w:val="20"/>
                <w:szCs w:val="20"/>
              </w:rPr>
              <w:t>Объекты теплоснабжения</w:t>
            </w:r>
          </w:p>
        </w:tc>
        <w:tc>
          <w:tcPr>
            <w:tcW w:w="3110" w:type="dxa"/>
          </w:tcPr>
          <w:p w14:paraId="6D792061" w14:textId="77777777" w:rsidR="001A4C20" w:rsidRPr="006B2640" w:rsidRDefault="001A4C20" w:rsidP="001A4C20">
            <w:pPr>
              <w:widowControl w:val="0"/>
              <w:suppressAutoHyphens/>
              <w:autoSpaceDE w:val="0"/>
              <w:autoSpaceDN w:val="0"/>
              <w:ind w:left="0" w:firstLine="0"/>
              <w:jc w:val="left"/>
              <w:rPr>
                <w:rFonts w:eastAsia="Calibri"/>
                <w:sz w:val="20"/>
                <w:szCs w:val="20"/>
                <w:lang w:eastAsia="ru-RU"/>
              </w:rPr>
            </w:pPr>
            <w:r w:rsidRPr="006B2640">
              <w:rPr>
                <w:rFonts w:eastAsia="Times New Roman"/>
                <w:sz w:val="20"/>
                <w:szCs w:val="20"/>
                <w:lang w:eastAsia="ru-RU"/>
              </w:rPr>
              <w:t>Удельные расходы тепла на отопление жилых зданий</w:t>
            </w:r>
          </w:p>
        </w:tc>
        <w:tc>
          <w:tcPr>
            <w:tcW w:w="619" w:type="dxa"/>
            <w:vAlign w:val="center"/>
          </w:tcPr>
          <w:p w14:paraId="46381EF6"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86" w:type="dxa"/>
            <w:vAlign w:val="center"/>
          </w:tcPr>
          <w:p w14:paraId="72088FCB"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52" w:type="dxa"/>
            <w:vAlign w:val="center"/>
          </w:tcPr>
          <w:p w14:paraId="4D814313" w14:textId="77777777" w:rsidR="001A4C20" w:rsidRPr="006B2640" w:rsidRDefault="001A4C20" w:rsidP="003C64D5">
            <w:pPr>
              <w:suppressAutoHyphens/>
              <w:autoSpaceDE w:val="0"/>
              <w:autoSpaceDN w:val="0"/>
              <w:ind w:left="0" w:firstLine="0"/>
              <w:rPr>
                <w:sz w:val="20"/>
                <w:szCs w:val="20"/>
              </w:rPr>
            </w:pPr>
            <w:r w:rsidRPr="006B2640">
              <w:rPr>
                <w:sz w:val="20"/>
              </w:rPr>
              <w:t>–</w:t>
            </w:r>
          </w:p>
        </w:tc>
      </w:tr>
      <w:tr w:rsidR="006B2640" w:rsidRPr="006B2640" w14:paraId="32C88EDC" w14:textId="77777777" w:rsidTr="008E5D51">
        <w:trPr>
          <w:jc w:val="center"/>
        </w:trPr>
        <w:tc>
          <w:tcPr>
            <w:tcW w:w="941" w:type="dxa"/>
            <w:vMerge/>
            <w:vAlign w:val="center"/>
          </w:tcPr>
          <w:p w14:paraId="0B7F8137"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tcPr>
          <w:p w14:paraId="358CCCF5" w14:textId="77777777" w:rsidR="001A4C20" w:rsidRPr="006B2640" w:rsidRDefault="001A4C20" w:rsidP="001A4C20">
            <w:pPr>
              <w:suppressAutoHyphens/>
              <w:autoSpaceDE w:val="0"/>
              <w:autoSpaceDN w:val="0"/>
              <w:ind w:left="0" w:firstLine="0"/>
              <w:jc w:val="left"/>
              <w:rPr>
                <w:sz w:val="20"/>
                <w:szCs w:val="20"/>
              </w:rPr>
            </w:pPr>
          </w:p>
        </w:tc>
        <w:tc>
          <w:tcPr>
            <w:tcW w:w="3110" w:type="dxa"/>
          </w:tcPr>
          <w:p w14:paraId="759FB2C2" w14:textId="77777777" w:rsidR="001A4C20" w:rsidRPr="006B2640" w:rsidRDefault="001A4C20" w:rsidP="001A4C20">
            <w:pPr>
              <w:widowControl w:val="0"/>
              <w:suppressAutoHyphens/>
              <w:autoSpaceDE w:val="0"/>
              <w:autoSpaceDN w:val="0"/>
              <w:ind w:left="0" w:firstLine="0"/>
              <w:jc w:val="left"/>
              <w:rPr>
                <w:sz w:val="20"/>
                <w:szCs w:val="20"/>
              </w:rPr>
            </w:pPr>
            <w:r w:rsidRPr="006B2640">
              <w:rPr>
                <w:sz w:val="20"/>
                <w:szCs w:val="20"/>
              </w:rPr>
              <w:t>Удельная величина тепловой энергии на нагрев горячей воды потребителями жилых зданий</w:t>
            </w:r>
          </w:p>
        </w:tc>
        <w:tc>
          <w:tcPr>
            <w:tcW w:w="619" w:type="dxa"/>
            <w:vAlign w:val="center"/>
          </w:tcPr>
          <w:p w14:paraId="47B167E8"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86" w:type="dxa"/>
            <w:vAlign w:val="center"/>
          </w:tcPr>
          <w:p w14:paraId="7BEBFBB4"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52" w:type="dxa"/>
            <w:vAlign w:val="center"/>
          </w:tcPr>
          <w:p w14:paraId="27243316" w14:textId="77777777" w:rsidR="001A4C20" w:rsidRPr="006B2640" w:rsidRDefault="001A4C20" w:rsidP="003C64D5">
            <w:pPr>
              <w:suppressAutoHyphens/>
              <w:autoSpaceDE w:val="0"/>
              <w:autoSpaceDN w:val="0"/>
              <w:ind w:left="0" w:firstLine="0"/>
              <w:rPr>
                <w:sz w:val="20"/>
              </w:rPr>
            </w:pPr>
            <w:r w:rsidRPr="006B2640">
              <w:rPr>
                <w:sz w:val="20"/>
              </w:rPr>
              <w:t>–</w:t>
            </w:r>
          </w:p>
        </w:tc>
      </w:tr>
      <w:tr w:rsidR="006B2640" w:rsidRPr="006B2640" w14:paraId="5C85F308" w14:textId="77777777" w:rsidTr="008E5D51">
        <w:trPr>
          <w:jc w:val="center"/>
        </w:trPr>
        <w:tc>
          <w:tcPr>
            <w:tcW w:w="941" w:type="dxa"/>
            <w:vMerge/>
            <w:vAlign w:val="center"/>
          </w:tcPr>
          <w:p w14:paraId="531D6CC8"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tcPr>
          <w:p w14:paraId="2AE30CD9" w14:textId="77777777" w:rsidR="001A4C20" w:rsidRPr="006B2640" w:rsidRDefault="001A4C20" w:rsidP="001A4C20">
            <w:pPr>
              <w:suppressAutoHyphens/>
              <w:autoSpaceDE w:val="0"/>
              <w:autoSpaceDN w:val="0"/>
              <w:ind w:left="0" w:firstLine="0"/>
              <w:jc w:val="left"/>
              <w:rPr>
                <w:sz w:val="20"/>
                <w:szCs w:val="20"/>
              </w:rPr>
            </w:pPr>
          </w:p>
        </w:tc>
        <w:tc>
          <w:tcPr>
            <w:tcW w:w="3110" w:type="dxa"/>
          </w:tcPr>
          <w:p w14:paraId="6370B2A7" w14:textId="77777777" w:rsidR="001A4C20" w:rsidRPr="006B2640" w:rsidRDefault="001A4C20" w:rsidP="001A4C20">
            <w:pPr>
              <w:widowControl w:val="0"/>
              <w:suppressAutoHyphens/>
              <w:autoSpaceDE w:val="0"/>
              <w:autoSpaceDN w:val="0"/>
              <w:ind w:left="0" w:firstLine="0"/>
              <w:jc w:val="left"/>
              <w:rPr>
                <w:sz w:val="20"/>
                <w:szCs w:val="20"/>
              </w:rPr>
            </w:pPr>
            <w:r w:rsidRPr="006B2640">
              <w:rPr>
                <w:rFonts w:eastAsia="Times New Roman"/>
                <w:sz w:val="20"/>
                <w:szCs w:val="20"/>
                <w:lang w:eastAsia="ru-RU"/>
              </w:rPr>
              <w:t>Удельные расходы тепла на отопление административных зданий</w:t>
            </w:r>
          </w:p>
        </w:tc>
        <w:tc>
          <w:tcPr>
            <w:tcW w:w="619" w:type="dxa"/>
            <w:vAlign w:val="center"/>
          </w:tcPr>
          <w:p w14:paraId="2E0DD79F"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86" w:type="dxa"/>
            <w:vAlign w:val="center"/>
          </w:tcPr>
          <w:p w14:paraId="6415BB69" w14:textId="77777777" w:rsidR="001A4C20" w:rsidRPr="006B2640" w:rsidRDefault="001A4C20" w:rsidP="003C64D5">
            <w:pPr>
              <w:suppressAutoHyphens/>
              <w:autoSpaceDE w:val="0"/>
              <w:autoSpaceDN w:val="0"/>
              <w:ind w:left="0" w:firstLine="0"/>
              <w:rPr>
                <w:sz w:val="20"/>
                <w:szCs w:val="20"/>
              </w:rPr>
            </w:pPr>
            <w:r w:rsidRPr="006B2640">
              <w:rPr>
                <w:sz w:val="20"/>
              </w:rPr>
              <w:t>+</w:t>
            </w:r>
          </w:p>
        </w:tc>
        <w:tc>
          <w:tcPr>
            <w:tcW w:w="652" w:type="dxa"/>
            <w:vAlign w:val="center"/>
          </w:tcPr>
          <w:p w14:paraId="30C3A461" w14:textId="77777777" w:rsidR="001A4C20" w:rsidRPr="006B2640" w:rsidRDefault="001A4C20" w:rsidP="003C64D5">
            <w:pPr>
              <w:suppressAutoHyphens/>
              <w:autoSpaceDE w:val="0"/>
              <w:autoSpaceDN w:val="0"/>
              <w:ind w:left="0" w:firstLine="0"/>
              <w:rPr>
                <w:sz w:val="20"/>
              </w:rPr>
            </w:pPr>
            <w:r w:rsidRPr="006B2640">
              <w:rPr>
                <w:sz w:val="20"/>
              </w:rPr>
              <w:t>–</w:t>
            </w:r>
          </w:p>
        </w:tc>
      </w:tr>
      <w:tr w:rsidR="006B2640" w:rsidRPr="006B2640" w14:paraId="551F8EEB" w14:textId="77777777" w:rsidTr="008E5D51">
        <w:trPr>
          <w:jc w:val="center"/>
        </w:trPr>
        <w:tc>
          <w:tcPr>
            <w:tcW w:w="941" w:type="dxa"/>
            <w:vAlign w:val="center"/>
          </w:tcPr>
          <w:p w14:paraId="19C952EC" w14:textId="347ADF48"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tcPr>
          <w:p w14:paraId="5B7EF97B" w14:textId="77777777" w:rsidR="001A4C20" w:rsidRPr="006B2640" w:rsidRDefault="001A4C20" w:rsidP="001A4C20">
            <w:pPr>
              <w:suppressAutoHyphens/>
              <w:autoSpaceDE w:val="0"/>
              <w:autoSpaceDN w:val="0"/>
              <w:ind w:left="0" w:firstLine="0"/>
              <w:jc w:val="left"/>
              <w:rPr>
                <w:sz w:val="20"/>
                <w:szCs w:val="20"/>
              </w:rPr>
            </w:pPr>
            <w:r w:rsidRPr="006B2640">
              <w:rPr>
                <w:sz w:val="20"/>
                <w:szCs w:val="20"/>
              </w:rPr>
              <w:t>Объекты газоснабжения</w:t>
            </w:r>
          </w:p>
        </w:tc>
        <w:tc>
          <w:tcPr>
            <w:tcW w:w="3110" w:type="dxa"/>
          </w:tcPr>
          <w:p w14:paraId="3135C40B" w14:textId="77777777" w:rsidR="001A4C20" w:rsidRPr="006B2640" w:rsidRDefault="001A4C20" w:rsidP="001A4C20">
            <w:pPr>
              <w:widowControl w:val="0"/>
              <w:suppressAutoHyphens/>
              <w:autoSpaceDE w:val="0"/>
              <w:autoSpaceDN w:val="0"/>
              <w:ind w:left="0" w:firstLine="0"/>
              <w:jc w:val="left"/>
              <w:rPr>
                <w:rFonts w:eastAsia="Calibri"/>
                <w:sz w:val="20"/>
                <w:szCs w:val="20"/>
                <w:lang w:eastAsia="ru-RU"/>
              </w:rPr>
            </w:pPr>
            <w:r w:rsidRPr="006B2640">
              <w:rPr>
                <w:sz w:val="20"/>
                <w:szCs w:val="20"/>
              </w:rPr>
              <w:t>Удельный расход сжиженного углеводородного газа</w:t>
            </w:r>
          </w:p>
        </w:tc>
        <w:tc>
          <w:tcPr>
            <w:tcW w:w="619" w:type="dxa"/>
            <w:vAlign w:val="center"/>
          </w:tcPr>
          <w:p w14:paraId="24DA4593"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86" w:type="dxa"/>
            <w:vAlign w:val="center"/>
          </w:tcPr>
          <w:p w14:paraId="64ABE0DB"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52" w:type="dxa"/>
            <w:vAlign w:val="center"/>
          </w:tcPr>
          <w:p w14:paraId="30DE2433" w14:textId="77777777" w:rsidR="001A4C20" w:rsidRPr="006B2640" w:rsidRDefault="001A4C20" w:rsidP="003C64D5">
            <w:pPr>
              <w:suppressAutoHyphens/>
              <w:autoSpaceDE w:val="0"/>
              <w:autoSpaceDN w:val="0"/>
              <w:ind w:left="0" w:firstLine="0"/>
              <w:rPr>
                <w:sz w:val="20"/>
                <w:szCs w:val="20"/>
              </w:rPr>
            </w:pPr>
            <w:r w:rsidRPr="006B2640">
              <w:rPr>
                <w:sz w:val="20"/>
              </w:rPr>
              <w:t>–</w:t>
            </w:r>
          </w:p>
        </w:tc>
      </w:tr>
      <w:tr w:rsidR="006B2640" w:rsidRPr="006B2640" w14:paraId="7E61D6FD" w14:textId="77777777" w:rsidTr="008E5D51">
        <w:trPr>
          <w:jc w:val="center"/>
        </w:trPr>
        <w:tc>
          <w:tcPr>
            <w:tcW w:w="941" w:type="dxa"/>
            <w:vAlign w:val="center"/>
          </w:tcPr>
          <w:p w14:paraId="36BAB7C5" w14:textId="68D4AF3C"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tcPr>
          <w:p w14:paraId="3428D7B6" w14:textId="77777777" w:rsidR="001A4C20" w:rsidRPr="006B2640" w:rsidRDefault="001A4C20" w:rsidP="001A4C20">
            <w:pPr>
              <w:suppressAutoHyphens/>
              <w:autoSpaceDE w:val="0"/>
              <w:autoSpaceDN w:val="0"/>
              <w:ind w:left="0" w:firstLine="0"/>
              <w:jc w:val="left"/>
              <w:rPr>
                <w:sz w:val="20"/>
                <w:szCs w:val="20"/>
              </w:rPr>
            </w:pPr>
            <w:r w:rsidRPr="006B2640">
              <w:rPr>
                <w:sz w:val="20"/>
                <w:szCs w:val="20"/>
              </w:rPr>
              <w:t>Объекты водоснабжения</w:t>
            </w:r>
          </w:p>
        </w:tc>
        <w:tc>
          <w:tcPr>
            <w:tcW w:w="3110" w:type="dxa"/>
          </w:tcPr>
          <w:p w14:paraId="1DE81E1C" w14:textId="77777777" w:rsidR="001A4C20" w:rsidRPr="006B2640" w:rsidRDefault="001A4C20" w:rsidP="001A4C20">
            <w:pPr>
              <w:widowControl w:val="0"/>
              <w:suppressAutoHyphens/>
              <w:autoSpaceDE w:val="0"/>
              <w:autoSpaceDN w:val="0"/>
              <w:ind w:left="0" w:firstLine="0"/>
              <w:jc w:val="left"/>
              <w:rPr>
                <w:rFonts w:eastAsia="Calibri"/>
                <w:sz w:val="20"/>
                <w:szCs w:val="20"/>
                <w:lang w:eastAsia="ru-RU"/>
              </w:rPr>
            </w:pPr>
            <w:r w:rsidRPr="006B2640">
              <w:rPr>
                <w:sz w:val="20"/>
                <w:szCs w:val="20"/>
              </w:rPr>
              <w:t>Удельное среднесуточное водопотребление (за год)</w:t>
            </w:r>
          </w:p>
        </w:tc>
        <w:tc>
          <w:tcPr>
            <w:tcW w:w="619" w:type="dxa"/>
            <w:vAlign w:val="center"/>
          </w:tcPr>
          <w:p w14:paraId="32977855"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86" w:type="dxa"/>
            <w:vAlign w:val="center"/>
          </w:tcPr>
          <w:p w14:paraId="77F02C51"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52" w:type="dxa"/>
            <w:vAlign w:val="center"/>
          </w:tcPr>
          <w:p w14:paraId="53E11EA7" w14:textId="77777777" w:rsidR="001A4C20" w:rsidRPr="006B2640" w:rsidRDefault="001A4C20" w:rsidP="003C64D5">
            <w:pPr>
              <w:suppressAutoHyphens/>
              <w:autoSpaceDE w:val="0"/>
              <w:autoSpaceDN w:val="0"/>
              <w:ind w:left="0" w:firstLine="0"/>
              <w:rPr>
                <w:sz w:val="20"/>
                <w:szCs w:val="20"/>
              </w:rPr>
            </w:pPr>
            <w:r w:rsidRPr="006B2640">
              <w:rPr>
                <w:sz w:val="20"/>
              </w:rPr>
              <w:t>–</w:t>
            </w:r>
          </w:p>
        </w:tc>
      </w:tr>
      <w:tr w:rsidR="006B2640" w:rsidRPr="006B2640" w14:paraId="10374805" w14:textId="77777777" w:rsidTr="008E5D51">
        <w:trPr>
          <w:jc w:val="center"/>
        </w:trPr>
        <w:tc>
          <w:tcPr>
            <w:tcW w:w="941" w:type="dxa"/>
            <w:vAlign w:val="center"/>
          </w:tcPr>
          <w:p w14:paraId="0A819E73" w14:textId="42538815"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tcPr>
          <w:p w14:paraId="29A8630B" w14:textId="77777777" w:rsidR="001A4C20" w:rsidRPr="006B2640" w:rsidRDefault="001A4C20" w:rsidP="001A4C20">
            <w:pPr>
              <w:suppressAutoHyphens/>
              <w:autoSpaceDE w:val="0"/>
              <w:autoSpaceDN w:val="0"/>
              <w:ind w:left="0" w:firstLine="0"/>
              <w:jc w:val="left"/>
              <w:rPr>
                <w:sz w:val="20"/>
                <w:szCs w:val="20"/>
              </w:rPr>
            </w:pPr>
            <w:r w:rsidRPr="006B2640">
              <w:rPr>
                <w:sz w:val="20"/>
                <w:szCs w:val="20"/>
              </w:rPr>
              <w:t>Объекты водоотведения</w:t>
            </w:r>
          </w:p>
        </w:tc>
        <w:tc>
          <w:tcPr>
            <w:tcW w:w="3110" w:type="dxa"/>
          </w:tcPr>
          <w:p w14:paraId="3BEC587D" w14:textId="77777777" w:rsidR="001A4C20" w:rsidRPr="006B2640" w:rsidRDefault="001A4C20" w:rsidP="001A4C20">
            <w:pPr>
              <w:widowControl w:val="0"/>
              <w:suppressAutoHyphens/>
              <w:autoSpaceDE w:val="0"/>
              <w:autoSpaceDN w:val="0"/>
              <w:ind w:left="0" w:firstLine="0"/>
              <w:jc w:val="left"/>
              <w:rPr>
                <w:rFonts w:eastAsia="Calibri"/>
                <w:sz w:val="20"/>
                <w:szCs w:val="20"/>
                <w:lang w:eastAsia="ru-RU"/>
              </w:rPr>
            </w:pPr>
            <w:r w:rsidRPr="006B2640">
              <w:rPr>
                <w:sz w:val="20"/>
                <w:szCs w:val="20"/>
              </w:rPr>
              <w:t>Удельное среднесуточное водопотребление (за год)</w:t>
            </w:r>
          </w:p>
        </w:tc>
        <w:tc>
          <w:tcPr>
            <w:tcW w:w="619" w:type="dxa"/>
            <w:vAlign w:val="center"/>
          </w:tcPr>
          <w:p w14:paraId="587E532D"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86" w:type="dxa"/>
            <w:vAlign w:val="center"/>
          </w:tcPr>
          <w:p w14:paraId="0149DBAA" w14:textId="77777777" w:rsidR="001A4C20" w:rsidRPr="006B2640" w:rsidRDefault="001A4C20" w:rsidP="003C64D5">
            <w:pPr>
              <w:suppressAutoHyphens/>
              <w:autoSpaceDE w:val="0"/>
              <w:autoSpaceDN w:val="0"/>
              <w:ind w:left="0" w:firstLine="0"/>
              <w:rPr>
                <w:sz w:val="20"/>
                <w:szCs w:val="20"/>
              </w:rPr>
            </w:pPr>
            <w:r w:rsidRPr="006B2640">
              <w:rPr>
                <w:sz w:val="20"/>
                <w:szCs w:val="20"/>
              </w:rPr>
              <w:t>+</w:t>
            </w:r>
          </w:p>
        </w:tc>
        <w:tc>
          <w:tcPr>
            <w:tcW w:w="652" w:type="dxa"/>
            <w:vAlign w:val="center"/>
          </w:tcPr>
          <w:p w14:paraId="097CB4F8" w14:textId="77777777" w:rsidR="001A4C20" w:rsidRPr="006B2640" w:rsidRDefault="001A4C20" w:rsidP="003C64D5">
            <w:pPr>
              <w:suppressAutoHyphens/>
              <w:autoSpaceDE w:val="0"/>
              <w:autoSpaceDN w:val="0"/>
              <w:ind w:left="0" w:firstLine="0"/>
              <w:rPr>
                <w:sz w:val="20"/>
                <w:szCs w:val="20"/>
              </w:rPr>
            </w:pPr>
            <w:r w:rsidRPr="006B2640">
              <w:rPr>
                <w:sz w:val="20"/>
              </w:rPr>
              <w:t>–</w:t>
            </w:r>
          </w:p>
        </w:tc>
      </w:tr>
      <w:tr w:rsidR="006B2640" w:rsidRPr="006B2640" w14:paraId="70AD031B" w14:textId="1DFDD748" w:rsidTr="008E5D51">
        <w:trPr>
          <w:jc w:val="center"/>
        </w:trPr>
        <w:tc>
          <w:tcPr>
            <w:tcW w:w="941" w:type="dxa"/>
            <w:vAlign w:val="center"/>
          </w:tcPr>
          <w:p w14:paraId="33D29017" w14:textId="19986E10" w:rsidR="001A4C20" w:rsidRPr="006B2640" w:rsidRDefault="001A4C20" w:rsidP="004A6449">
            <w:pPr>
              <w:pStyle w:val="aff3"/>
              <w:numPr>
                <w:ilvl w:val="0"/>
                <w:numId w:val="40"/>
              </w:numPr>
              <w:suppressAutoHyphens/>
              <w:autoSpaceDE w:val="0"/>
              <w:autoSpaceDN w:val="0"/>
              <w:rPr>
                <w:rFonts w:eastAsia="Times New Roman"/>
                <w:sz w:val="20"/>
                <w:szCs w:val="20"/>
                <w:lang w:eastAsia="ru-RU"/>
              </w:rPr>
            </w:pPr>
          </w:p>
        </w:tc>
        <w:tc>
          <w:tcPr>
            <w:tcW w:w="8194" w:type="dxa"/>
            <w:gridSpan w:val="5"/>
            <w:vAlign w:val="center"/>
          </w:tcPr>
          <w:p w14:paraId="2E38A033" w14:textId="29050D70" w:rsidR="001A4C20" w:rsidRPr="006B2640" w:rsidRDefault="001A4C20" w:rsidP="001A4C20">
            <w:pPr>
              <w:suppressAutoHyphens/>
              <w:autoSpaceDE w:val="0"/>
              <w:autoSpaceDN w:val="0"/>
              <w:ind w:left="0" w:firstLine="0"/>
              <w:jc w:val="left"/>
              <w:rPr>
                <w:sz w:val="20"/>
              </w:rPr>
            </w:pPr>
            <w:r w:rsidRPr="006B2640">
              <w:rPr>
                <w:b/>
                <w:sz w:val="20"/>
              </w:rPr>
              <w:t>В области жилищного строительства</w:t>
            </w:r>
          </w:p>
        </w:tc>
      </w:tr>
      <w:tr w:rsidR="006B2640" w:rsidRPr="006B2640" w14:paraId="2D1AB349" w14:textId="77777777" w:rsidTr="008E5D51">
        <w:trPr>
          <w:jc w:val="center"/>
        </w:trPr>
        <w:tc>
          <w:tcPr>
            <w:tcW w:w="941" w:type="dxa"/>
            <w:vMerge w:val="restart"/>
            <w:vAlign w:val="center"/>
          </w:tcPr>
          <w:p w14:paraId="385D05C1" w14:textId="07C32CE3" w:rsidR="00AC7171" w:rsidRPr="006B2640" w:rsidRDefault="00AC7171"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tcPr>
          <w:p w14:paraId="4BA77E8E" w14:textId="77777777" w:rsidR="00AC7171" w:rsidRPr="006B2640" w:rsidRDefault="00AC7171" w:rsidP="001A4C20">
            <w:pPr>
              <w:suppressAutoHyphens/>
              <w:autoSpaceDE w:val="0"/>
              <w:autoSpaceDN w:val="0"/>
              <w:ind w:left="0" w:firstLine="0"/>
              <w:jc w:val="left"/>
              <w:rPr>
                <w:sz w:val="20"/>
                <w:szCs w:val="20"/>
              </w:rPr>
            </w:pPr>
            <w:r w:rsidRPr="006B2640">
              <w:rPr>
                <w:sz w:val="20"/>
              </w:rPr>
              <w:t>Объекты жилищного строительства</w:t>
            </w:r>
          </w:p>
          <w:p w14:paraId="63B27E60" w14:textId="431DD0A6" w:rsidR="00AC7171" w:rsidRPr="006B2640" w:rsidRDefault="00AC7171" w:rsidP="001A4C20">
            <w:pPr>
              <w:suppressAutoHyphens/>
              <w:autoSpaceDE w:val="0"/>
              <w:autoSpaceDN w:val="0"/>
              <w:ind w:left="0"/>
              <w:jc w:val="left"/>
              <w:rPr>
                <w:sz w:val="20"/>
                <w:szCs w:val="20"/>
              </w:rPr>
            </w:pPr>
          </w:p>
        </w:tc>
        <w:tc>
          <w:tcPr>
            <w:tcW w:w="3110" w:type="dxa"/>
          </w:tcPr>
          <w:p w14:paraId="51A70ABB" w14:textId="77777777" w:rsidR="00AC7171" w:rsidRPr="006B2640" w:rsidRDefault="00AC7171" w:rsidP="001A4C20">
            <w:pPr>
              <w:widowControl w:val="0"/>
              <w:suppressAutoHyphens/>
              <w:autoSpaceDE w:val="0"/>
              <w:autoSpaceDN w:val="0"/>
              <w:ind w:left="0" w:firstLine="0"/>
              <w:jc w:val="left"/>
              <w:rPr>
                <w:sz w:val="20"/>
                <w:szCs w:val="20"/>
              </w:rPr>
            </w:pPr>
            <w:r w:rsidRPr="006B2640">
              <w:rPr>
                <w:sz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619" w:type="dxa"/>
            <w:vAlign w:val="center"/>
          </w:tcPr>
          <w:p w14:paraId="6FEE0BDB" w14:textId="77777777" w:rsidR="00AC7171" w:rsidRPr="006B2640" w:rsidRDefault="00AC7171" w:rsidP="003C64D5">
            <w:pPr>
              <w:suppressAutoHyphens/>
              <w:autoSpaceDE w:val="0"/>
              <w:autoSpaceDN w:val="0"/>
              <w:ind w:left="0" w:firstLine="0"/>
              <w:rPr>
                <w:sz w:val="20"/>
                <w:szCs w:val="20"/>
              </w:rPr>
            </w:pPr>
            <w:r w:rsidRPr="006B2640">
              <w:rPr>
                <w:sz w:val="20"/>
              </w:rPr>
              <w:t>–</w:t>
            </w:r>
          </w:p>
        </w:tc>
        <w:tc>
          <w:tcPr>
            <w:tcW w:w="686" w:type="dxa"/>
            <w:vAlign w:val="center"/>
          </w:tcPr>
          <w:p w14:paraId="1A49C6DF" w14:textId="77777777" w:rsidR="00AC7171" w:rsidRPr="006B2640" w:rsidRDefault="00AC7171" w:rsidP="003C64D5">
            <w:pPr>
              <w:suppressAutoHyphens/>
              <w:autoSpaceDE w:val="0"/>
              <w:autoSpaceDN w:val="0"/>
              <w:ind w:left="0" w:firstLine="0"/>
              <w:rPr>
                <w:sz w:val="20"/>
                <w:szCs w:val="20"/>
              </w:rPr>
            </w:pPr>
            <w:r w:rsidRPr="006B2640">
              <w:rPr>
                <w:sz w:val="20"/>
              </w:rPr>
              <w:t>+</w:t>
            </w:r>
          </w:p>
        </w:tc>
        <w:tc>
          <w:tcPr>
            <w:tcW w:w="652" w:type="dxa"/>
            <w:vAlign w:val="center"/>
          </w:tcPr>
          <w:p w14:paraId="1B5F2BA9" w14:textId="77777777" w:rsidR="00AC7171" w:rsidRPr="006B2640" w:rsidRDefault="00AC7171" w:rsidP="003C64D5">
            <w:pPr>
              <w:suppressAutoHyphens/>
              <w:autoSpaceDE w:val="0"/>
              <w:autoSpaceDN w:val="0"/>
              <w:ind w:left="0" w:firstLine="0"/>
              <w:rPr>
                <w:sz w:val="20"/>
                <w:szCs w:val="20"/>
              </w:rPr>
            </w:pPr>
            <w:r w:rsidRPr="006B2640">
              <w:rPr>
                <w:sz w:val="20"/>
              </w:rPr>
              <w:t>–</w:t>
            </w:r>
          </w:p>
        </w:tc>
      </w:tr>
      <w:tr w:rsidR="006B2640" w:rsidRPr="006B2640" w14:paraId="7D091CBF" w14:textId="77777777" w:rsidTr="008E5D51">
        <w:trPr>
          <w:jc w:val="center"/>
        </w:trPr>
        <w:tc>
          <w:tcPr>
            <w:tcW w:w="941" w:type="dxa"/>
            <w:vMerge/>
            <w:vAlign w:val="center"/>
          </w:tcPr>
          <w:p w14:paraId="3CA6E1FC" w14:textId="712092C9" w:rsidR="00AC7171" w:rsidRPr="006B2640" w:rsidRDefault="00AC7171"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tcPr>
          <w:p w14:paraId="6938628D" w14:textId="607AB185" w:rsidR="00AC7171" w:rsidRPr="006B2640" w:rsidRDefault="00AC7171" w:rsidP="001A4C20">
            <w:pPr>
              <w:suppressAutoHyphens/>
              <w:autoSpaceDE w:val="0"/>
              <w:autoSpaceDN w:val="0"/>
              <w:ind w:left="0" w:firstLine="0"/>
              <w:jc w:val="left"/>
              <w:rPr>
                <w:sz w:val="20"/>
                <w:szCs w:val="20"/>
              </w:rPr>
            </w:pPr>
          </w:p>
        </w:tc>
        <w:tc>
          <w:tcPr>
            <w:tcW w:w="3110" w:type="dxa"/>
          </w:tcPr>
          <w:p w14:paraId="3329AB8B" w14:textId="69F779DC" w:rsidR="00AC7171" w:rsidRPr="006B2640" w:rsidRDefault="000D2596" w:rsidP="001A4C20">
            <w:pPr>
              <w:widowControl w:val="0"/>
              <w:suppressAutoHyphens/>
              <w:autoSpaceDE w:val="0"/>
              <w:autoSpaceDN w:val="0"/>
              <w:ind w:left="0" w:firstLine="0"/>
              <w:jc w:val="left"/>
              <w:rPr>
                <w:sz w:val="20"/>
                <w:szCs w:val="20"/>
              </w:rPr>
            </w:pPr>
            <w:r w:rsidRPr="006B2640">
              <w:rPr>
                <w:sz w:val="20"/>
                <w:szCs w:val="20"/>
              </w:rPr>
              <w:t>Плотность населения элемента планировочной структуры</w:t>
            </w:r>
          </w:p>
        </w:tc>
        <w:tc>
          <w:tcPr>
            <w:tcW w:w="619" w:type="dxa"/>
            <w:vAlign w:val="center"/>
          </w:tcPr>
          <w:p w14:paraId="75FB7DA2" w14:textId="77777777" w:rsidR="00AC7171" w:rsidRPr="006B2640" w:rsidRDefault="00AC7171" w:rsidP="003C64D5">
            <w:pPr>
              <w:suppressAutoHyphens/>
              <w:autoSpaceDE w:val="0"/>
              <w:autoSpaceDN w:val="0"/>
              <w:ind w:left="0" w:firstLine="0"/>
              <w:rPr>
                <w:sz w:val="20"/>
                <w:szCs w:val="20"/>
              </w:rPr>
            </w:pPr>
            <w:r w:rsidRPr="006B2640">
              <w:rPr>
                <w:sz w:val="20"/>
                <w:szCs w:val="20"/>
              </w:rPr>
              <w:t>+</w:t>
            </w:r>
          </w:p>
        </w:tc>
        <w:tc>
          <w:tcPr>
            <w:tcW w:w="686" w:type="dxa"/>
            <w:vAlign w:val="center"/>
          </w:tcPr>
          <w:p w14:paraId="4C0FA1BE" w14:textId="77777777" w:rsidR="00AC7171" w:rsidRPr="006B2640" w:rsidRDefault="00AC7171" w:rsidP="003C64D5">
            <w:pPr>
              <w:suppressAutoHyphens/>
              <w:autoSpaceDE w:val="0"/>
              <w:autoSpaceDN w:val="0"/>
              <w:ind w:left="0" w:firstLine="0"/>
              <w:rPr>
                <w:sz w:val="20"/>
                <w:szCs w:val="20"/>
              </w:rPr>
            </w:pPr>
            <w:r w:rsidRPr="006B2640">
              <w:rPr>
                <w:sz w:val="20"/>
                <w:szCs w:val="20"/>
              </w:rPr>
              <w:t>+</w:t>
            </w:r>
          </w:p>
        </w:tc>
        <w:tc>
          <w:tcPr>
            <w:tcW w:w="652" w:type="dxa"/>
            <w:vAlign w:val="center"/>
          </w:tcPr>
          <w:p w14:paraId="0EBCD376" w14:textId="77777777" w:rsidR="00AC7171" w:rsidRPr="006B2640" w:rsidRDefault="00AC7171" w:rsidP="003C64D5">
            <w:pPr>
              <w:suppressAutoHyphens/>
              <w:autoSpaceDE w:val="0"/>
              <w:autoSpaceDN w:val="0"/>
              <w:ind w:left="0" w:firstLine="0"/>
              <w:rPr>
                <w:sz w:val="20"/>
                <w:szCs w:val="20"/>
              </w:rPr>
            </w:pPr>
            <w:r w:rsidRPr="006B2640">
              <w:rPr>
                <w:sz w:val="20"/>
                <w:szCs w:val="20"/>
              </w:rPr>
              <w:t>–</w:t>
            </w:r>
          </w:p>
        </w:tc>
      </w:tr>
      <w:tr w:rsidR="006B2640" w:rsidRPr="006B2640" w14:paraId="105BD9DF" w14:textId="0CAF0C2A" w:rsidTr="008E5D51">
        <w:trPr>
          <w:jc w:val="center"/>
        </w:trPr>
        <w:tc>
          <w:tcPr>
            <w:tcW w:w="941" w:type="dxa"/>
            <w:vAlign w:val="center"/>
          </w:tcPr>
          <w:p w14:paraId="20465E0E" w14:textId="2A26DEF1" w:rsidR="001A4C20" w:rsidRPr="006B2640" w:rsidRDefault="001A4C20" w:rsidP="004A6449">
            <w:pPr>
              <w:pStyle w:val="aff3"/>
              <w:numPr>
                <w:ilvl w:val="0"/>
                <w:numId w:val="40"/>
              </w:numPr>
              <w:suppressAutoHyphens/>
              <w:autoSpaceDE w:val="0"/>
              <w:autoSpaceDN w:val="0"/>
              <w:rPr>
                <w:rFonts w:eastAsia="Times New Roman"/>
                <w:sz w:val="20"/>
                <w:szCs w:val="20"/>
                <w:lang w:eastAsia="ru-RU"/>
              </w:rPr>
            </w:pPr>
          </w:p>
        </w:tc>
        <w:tc>
          <w:tcPr>
            <w:tcW w:w="8194" w:type="dxa"/>
            <w:gridSpan w:val="5"/>
            <w:vAlign w:val="center"/>
          </w:tcPr>
          <w:p w14:paraId="3272653A" w14:textId="03B42103" w:rsidR="001A4C20" w:rsidRPr="006B2640" w:rsidRDefault="001A4C20" w:rsidP="001A4C20">
            <w:pPr>
              <w:suppressAutoHyphens/>
              <w:autoSpaceDE w:val="0"/>
              <w:autoSpaceDN w:val="0"/>
              <w:ind w:hanging="1485"/>
              <w:jc w:val="left"/>
              <w:rPr>
                <w:sz w:val="20"/>
                <w:szCs w:val="20"/>
              </w:rPr>
            </w:pPr>
            <w:r w:rsidRPr="006B2640">
              <w:rPr>
                <w:b/>
                <w:sz w:val="20"/>
                <w:szCs w:val="20"/>
              </w:rPr>
              <w:t>В области благоустройства и массового отдыха</w:t>
            </w:r>
          </w:p>
        </w:tc>
      </w:tr>
      <w:tr w:rsidR="006B2640" w:rsidRPr="006B2640" w14:paraId="3FE8BA3B" w14:textId="77777777" w:rsidTr="008E5D51">
        <w:trPr>
          <w:jc w:val="center"/>
        </w:trPr>
        <w:tc>
          <w:tcPr>
            <w:tcW w:w="941" w:type="dxa"/>
            <w:vAlign w:val="center"/>
          </w:tcPr>
          <w:p w14:paraId="2EC20B3E" w14:textId="3043906E"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Align w:val="center"/>
          </w:tcPr>
          <w:p w14:paraId="65360B15" w14:textId="37FDAE81" w:rsidR="001A4C20" w:rsidRPr="006B2640" w:rsidRDefault="001A4C20" w:rsidP="00B340A2">
            <w:pPr>
              <w:suppressAutoHyphens/>
              <w:autoSpaceDE w:val="0"/>
              <w:autoSpaceDN w:val="0"/>
              <w:ind w:left="-59" w:firstLine="0"/>
              <w:rPr>
                <w:sz w:val="20"/>
                <w:szCs w:val="20"/>
              </w:rPr>
            </w:pPr>
            <w:r w:rsidRPr="006B2640">
              <w:rPr>
                <w:sz w:val="20"/>
                <w:szCs w:val="20"/>
              </w:rPr>
              <w:t xml:space="preserve">Озелененные территории общего пользования </w:t>
            </w:r>
          </w:p>
        </w:tc>
        <w:tc>
          <w:tcPr>
            <w:tcW w:w="3110" w:type="dxa"/>
            <w:vAlign w:val="center"/>
          </w:tcPr>
          <w:p w14:paraId="6554225B" w14:textId="77777777" w:rsidR="001A4C20" w:rsidRPr="006B2640" w:rsidRDefault="001A4C20" w:rsidP="003C64D5">
            <w:pPr>
              <w:widowControl w:val="0"/>
              <w:suppressAutoHyphens/>
              <w:autoSpaceDE w:val="0"/>
              <w:autoSpaceDN w:val="0"/>
              <w:ind w:left="83" w:firstLine="2"/>
              <w:rPr>
                <w:sz w:val="20"/>
                <w:szCs w:val="20"/>
              </w:rPr>
            </w:pPr>
            <w:r w:rsidRPr="006B2640">
              <w:rPr>
                <w:sz w:val="20"/>
                <w:szCs w:val="20"/>
              </w:rPr>
              <w:t>Уровень обеспеченности</w:t>
            </w:r>
          </w:p>
        </w:tc>
        <w:tc>
          <w:tcPr>
            <w:tcW w:w="619" w:type="dxa"/>
            <w:vAlign w:val="center"/>
          </w:tcPr>
          <w:p w14:paraId="70EE12B8"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78510511"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573C507D"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6B2640" w:rsidRPr="006B2640" w14:paraId="2030DCDA" w14:textId="77777777" w:rsidTr="008E5D51">
        <w:trPr>
          <w:jc w:val="center"/>
        </w:trPr>
        <w:tc>
          <w:tcPr>
            <w:tcW w:w="941" w:type="dxa"/>
            <w:vMerge w:val="restart"/>
            <w:vAlign w:val="center"/>
          </w:tcPr>
          <w:p w14:paraId="5E3D35B6" w14:textId="2B088D60"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6D425D82" w14:textId="77777777" w:rsidR="001A4C20" w:rsidRPr="006B2640" w:rsidRDefault="001A4C20" w:rsidP="003C64D5">
            <w:pPr>
              <w:suppressAutoHyphens/>
              <w:autoSpaceDE w:val="0"/>
              <w:autoSpaceDN w:val="0"/>
              <w:ind w:left="-59" w:firstLine="0"/>
              <w:rPr>
                <w:sz w:val="20"/>
                <w:szCs w:val="20"/>
              </w:rPr>
            </w:pPr>
            <w:r w:rsidRPr="006B2640">
              <w:rPr>
                <w:sz w:val="20"/>
                <w:szCs w:val="20"/>
              </w:rPr>
              <w:t>Парки</w:t>
            </w:r>
          </w:p>
        </w:tc>
        <w:tc>
          <w:tcPr>
            <w:tcW w:w="3110" w:type="dxa"/>
            <w:vAlign w:val="center"/>
          </w:tcPr>
          <w:p w14:paraId="260A2EA0" w14:textId="77777777" w:rsidR="001A4C20" w:rsidRPr="006B2640" w:rsidRDefault="001A4C20" w:rsidP="003C64D5">
            <w:pPr>
              <w:widowControl w:val="0"/>
              <w:suppressAutoHyphens/>
              <w:autoSpaceDE w:val="0"/>
              <w:autoSpaceDN w:val="0"/>
              <w:ind w:left="83" w:firstLine="2"/>
              <w:rPr>
                <w:rFonts w:eastAsia="Calibri"/>
                <w:sz w:val="20"/>
                <w:szCs w:val="20"/>
                <w:lang w:eastAsia="ru-RU"/>
              </w:rPr>
            </w:pPr>
            <w:r w:rsidRPr="006B2640">
              <w:rPr>
                <w:sz w:val="20"/>
                <w:szCs w:val="20"/>
              </w:rPr>
              <w:t>Размер земельного участка</w:t>
            </w:r>
          </w:p>
        </w:tc>
        <w:tc>
          <w:tcPr>
            <w:tcW w:w="619" w:type="dxa"/>
            <w:vAlign w:val="center"/>
          </w:tcPr>
          <w:p w14:paraId="22711F0F"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68C156E4"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5C2F5DDD"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6B2640" w:rsidRPr="006B2640" w14:paraId="0D57AAF4" w14:textId="77777777" w:rsidTr="008E5D51">
        <w:trPr>
          <w:jc w:val="center"/>
        </w:trPr>
        <w:tc>
          <w:tcPr>
            <w:tcW w:w="941" w:type="dxa"/>
            <w:vMerge/>
            <w:vAlign w:val="center"/>
          </w:tcPr>
          <w:p w14:paraId="0D954A73"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ign w:val="center"/>
          </w:tcPr>
          <w:p w14:paraId="3355DA8C"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7FADEC3F" w14:textId="77777777" w:rsidR="001A4C20" w:rsidRPr="006B2640" w:rsidRDefault="001A4C20" w:rsidP="003C64D5">
            <w:pPr>
              <w:widowControl w:val="0"/>
              <w:suppressAutoHyphens/>
              <w:autoSpaceDE w:val="0"/>
              <w:autoSpaceDN w:val="0"/>
              <w:ind w:left="83" w:firstLine="2"/>
              <w:rPr>
                <w:rFonts w:eastAsia="Calibri"/>
                <w:sz w:val="20"/>
                <w:szCs w:val="20"/>
                <w:lang w:eastAsia="ru-RU"/>
              </w:rPr>
            </w:pPr>
            <w:r w:rsidRPr="006B2640">
              <w:rPr>
                <w:sz w:val="20"/>
                <w:szCs w:val="20"/>
              </w:rPr>
              <w:t>Территориальная доступность</w:t>
            </w:r>
          </w:p>
        </w:tc>
        <w:tc>
          <w:tcPr>
            <w:tcW w:w="619" w:type="dxa"/>
            <w:vAlign w:val="center"/>
          </w:tcPr>
          <w:p w14:paraId="7FDEF316"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27207D64"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24773C79"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6B2640" w:rsidRPr="006B2640" w14:paraId="6FA293F6" w14:textId="77777777" w:rsidTr="008E5D51">
        <w:trPr>
          <w:jc w:val="center"/>
        </w:trPr>
        <w:tc>
          <w:tcPr>
            <w:tcW w:w="941" w:type="dxa"/>
            <w:vMerge w:val="restart"/>
            <w:vAlign w:val="center"/>
          </w:tcPr>
          <w:p w14:paraId="77460092" w14:textId="0224654F"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5390C824" w14:textId="77777777" w:rsidR="001A4C20" w:rsidRPr="006B2640" w:rsidRDefault="001A4C20" w:rsidP="003C64D5">
            <w:pPr>
              <w:suppressAutoHyphens/>
              <w:autoSpaceDE w:val="0"/>
              <w:autoSpaceDN w:val="0"/>
              <w:ind w:left="-59" w:firstLine="0"/>
              <w:rPr>
                <w:sz w:val="20"/>
                <w:szCs w:val="20"/>
              </w:rPr>
            </w:pPr>
            <w:r w:rsidRPr="006B2640">
              <w:rPr>
                <w:sz w:val="20"/>
                <w:szCs w:val="20"/>
              </w:rPr>
              <w:t>Скверы (бульвары, сады)</w:t>
            </w:r>
          </w:p>
        </w:tc>
        <w:tc>
          <w:tcPr>
            <w:tcW w:w="3110" w:type="dxa"/>
            <w:vAlign w:val="center"/>
          </w:tcPr>
          <w:p w14:paraId="745AE484" w14:textId="77777777" w:rsidR="001A4C20" w:rsidRPr="006B2640" w:rsidRDefault="001A4C20" w:rsidP="003C64D5">
            <w:pPr>
              <w:widowControl w:val="0"/>
              <w:suppressAutoHyphens/>
              <w:autoSpaceDE w:val="0"/>
              <w:autoSpaceDN w:val="0"/>
              <w:ind w:hanging="1344"/>
              <w:rPr>
                <w:rFonts w:eastAsia="Calibri"/>
                <w:sz w:val="20"/>
                <w:szCs w:val="20"/>
                <w:lang w:eastAsia="ru-RU"/>
              </w:rPr>
            </w:pPr>
            <w:r w:rsidRPr="006B2640">
              <w:rPr>
                <w:sz w:val="20"/>
                <w:szCs w:val="20"/>
              </w:rPr>
              <w:t>Размер земельного участка</w:t>
            </w:r>
          </w:p>
        </w:tc>
        <w:tc>
          <w:tcPr>
            <w:tcW w:w="619" w:type="dxa"/>
            <w:vAlign w:val="center"/>
          </w:tcPr>
          <w:p w14:paraId="65371E08"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86" w:type="dxa"/>
            <w:vAlign w:val="center"/>
          </w:tcPr>
          <w:p w14:paraId="0E880F72"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52" w:type="dxa"/>
            <w:vAlign w:val="center"/>
          </w:tcPr>
          <w:p w14:paraId="14C54988"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r>
      <w:tr w:rsidR="006B2640" w:rsidRPr="006B2640" w14:paraId="1AB2CBC7" w14:textId="77777777" w:rsidTr="008E5D51">
        <w:trPr>
          <w:jc w:val="center"/>
        </w:trPr>
        <w:tc>
          <w:tcPr>
            <w:tcW w:w="941" w:type="dxa"/>
            <w:vMerge/>
            <w:vAlign w:val="center"/>
          </w:tcPr>
          <w:p w14:paraId="4B132EFD"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ign w:val="center"/>
          </w:tcPr>
          <w:p w14:paraId="39FE8C08"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754EECDD" w14:textId="77777777" w:rsidR="001A4C20" w:rsidRPr="006B2640" w:rsidRDefault="001A4C20" w:rsidP="003C64D5">
            <w:pPr>
              <w:widowControl w:val="0"/>
              <w:suppressAutoHyphens/>
              <w:autoSpaceDE w:val="0"/>
              <w:autoSpaceDN w:val="0"/>
              <w:ind w:hanging="1344"/>
              <w:rPr>
                <w:rFonts w:eastAsia="Calibri"/>
                <w:sz w:val="20"/>
                <w:szCs w:val="20"/>
                <w:lang w:eastAsia="ru-RU"/>
              </w:rPr>
            </w:pPr>
            <w:r w:rsidRPr="006B2640">
              <w:rPr>
                <w:sz w:val="20"/>
                <w:szCs w:val="20"/>
              </w:rPr>
              <w:t>Территориальная доступность</w:t>
            </w:r>
          </w:p>
        </w:tc>
        <w:tc>
          <w:tcPr>
            <w:tcW w:w="619" w:type="dxa"/>
            <w:vAlign w:val="center"/>
          </w:tcPr>
          <w:p w14:paraId="45400DE6"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86" w:type="dxa"/>
            <w:vAlign w:val="center"/>
          </w:tcPr>
          <w:p w14:paraId="45621A6E"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52" w:type="dxa"/>
            <w:vAlign w:val="center"/>
          </w:tcPr>
          <w:p w14:paraId="5F9CBAB0" w14:textId="77777777" w:rsidR="001A4C20" w:rsidRPr="006B2640" w:rsidRDefault="001A4C20" w:rsidP="003C64D5">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6B2640" w:rsidRPr="006B2640" w14:paraId="059EB487" w14:textId="77777777" w:rsidTr="008E5D51">
        <w:trPr>
          <w:jc w:val="center"/>
        </w:trPr>
        <w:tc>
          <w:tcPr>
            <w:tcW w:w="941" w:type="dxa"/>
            <w:vMerge w:val="restart"/>
            <w:vAlign w:val="center"/>
          </w:tcPr>
          <w:p w14:paraId="584062F7" w14:textId="494F3B79"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3921771F" w14:textId="77777777" w:rsidR="001A4C20" w:rsidRPr="006B2640" w:rsidRDefault="001A4C20" w:rsidP="003C64D5">
            <w:pPr>
              <w:suppressAutoHyphens/>
              <w:autoSpaceDE w:val="0"/>
              <w:autoSpaceDN w:val="0"/>
              <w:ind w:left="-59" w:firstLine="0"/>
              <w:rPr>
                <w:sz w:val="20"/>
                <w:szCs w:val="20"/>
              </w:rPr>
            </w:pPr>
            <w:r w:rsidRPr="006B2640">
              <w:rPr>
                <w:sz w:val="20"/>
                <w:szCs w:val="20"/>
              </w:rPr>
              <w:t>Площадки отдыха населения</w:t>
            </w:r>
          </w:p>
        </w:tc>
        <w:tc>
          <w:tcPr>
            <w:tcW w:w="3110" w:type="dxa"/>
            <w:vAlign w:val="center"/>
          </w:tcPr>
          <w:p w14:paraId="53E3AE7C"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6ACAC03C"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7F3D9EAD"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79FD4DCD"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7DC14376" w14:textId="77777777" w:rsidTr="008E5D51">
        <w:trPr>
          <w:jc w:val="center"/>
        </w:trPr>
        <w:tc>
          <w:tcPr>
            <w:tcW w:w="941" w:type="dxa"/>
            <w:vMerge/>
            <w:vAlign w:val="center"/>
          </w:tcPr>
          <w:p w14:paraId="348046AE"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ign w:val="center"/>
          </w:tcPr>
          <w:p w14:paraId="38245E6C"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66472D93"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122643FB"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610ABAEA"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73B18ED4"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hAnsi="Times New Roman" w:cs="Times New Roman"/>
                <w:sz w:val="20"/>
              </w:rPr>
              <w:t>–</w:t>
            </w:r>
          </w:p>
        </w:tc>
      </w:tr>
      <w:tr w:rsidR="006B2640" w:rsidRPr="006B2640" w14:paraId="60935935" w14:textId="77777777" w:rsidTr="008E5D51">
        <w:trPr>
          <w:jc w:val="center"/>
        </w:trPr>
        <w:tc>
          <w:tcPr>
            <w:tcW w:w="941" w:type="dxa"/>
            <w:vAlign w:val="center"/>
          </w:tcPr>
          <w:p w14:paraId="7A460E29" w14:textId="7FA97E80"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Align w:val="center"/>
          </w:tcPr>
          <w:p w14:paraId="6C9A2451" w14:textId="77777777" w:rsidR="001A4C20" w:rsidRPr="006B2640" w:rsidRDefault="001A4C20" w:rsidP="003C64D5">
            <w:pPr>
              <w:suppressAutoHyphens/>
              <w:autoSpaceDE w:val="0"/>
              <w:autoSpaceDN w:val="0"/>
              <w:ind w:left="-59" w:firstLine="0"/>
              <w:rPr>
                <w:sz w:val="20"/>
                <w:szCs w:val="20"/>
              </w:rPr>
            </w:pPr>
            <w:r w:rsidRPr="006B2640">
              <w:rPr>
                <w:sz w:val="20"/>
                <w:szCs w:val="20"/>
              </w:rPr>
              <w:t>Набережные</w:t>
            </w:r>
          </w:p>
        </w:tc>
        <w:tc>
          <w:tcPr>
            <w:tcW w:w="3110" w:type="dxa"/>
            <w:vAlign w:val="center"/>
          </w:tcPr>
          <w:p w14:paraId="70702724"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58A0F748"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323B76E6"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2E4D250E"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5B8D3762" w14:textId="77777777" w:rsidTr="008E5D51">
        <w:trPr>
          <w:jc w:val="center"/>
        </w:trPr>
        <w:tc>
          <w:tcPr>
            <w:tcW w:w="941" w:type="dxa"/>
            <w:vMerge w:val="restart"/>
            <w:vAlign w:val="center"/>
          </w:tcPr>
          <w:p w14:paraId="0FD23F44" w14:textId="2466FAC6"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0FD1D498" w14:textId="77777777" w:rsidR="001A4C20" w:rsidRPr="006B2640" w:rsidRDefault="001A4C20" w:rsidP="003C64D5">
            <w:pPr>
              <w:suppressAutoHyphens/>
              <w:autoSpaceDE w:val="0"/>
              <w:autoSpaceDN w:val="0"/>
              <w:ind w:left="-59" w:firstLine="0"/>
              <w:rPr>
                <w:sz w:val="20"/>
                <w:szCs w:val="20"/>
              </w:rPr>
            </w:pPr>
            <w:r w:rsidRPr="006B2640">
              <w:rPr>
                <w:sz w:val="20"/>
                <w:szCs w:val="20"/>
              </w:rPr>
              <w:t>Благоустроенные пляжи, места массовой околоводной рекреации</w:t>
            </w:r>
          </w:p>
        </w:tc>
        <w:tc>
          <w:tcPr>
            <w:tcW w:w="3110" w:type="dxa"/>
            <w:vAlign w:val="center"/>
          </w:tcPr>
          <w:p w14:paraId="7FD58A3B"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2A2823CC"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60F2044D"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3F9BEAD8"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4B64D5BC" w14:textId="77777777" w:rsidTr="008E5D51">
        <w:trPr>
          <w:jc w:val="center"/>
        </w:trPr>
        <w:tc>
          <w:tcPr>
            <w:tcW w:w="941" w:type="dxa"/>
            <w:vMerge/>
            <w:vAlign w:val="center"/>
          </w:tcPr>
          <w:p w14:paraId="53929F6A"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ign w:val="center"/>
          </w:tcPr>
          <w:p w14:paraId="3AFA862A"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37F9DF3C" w14:textId="77777777" w:rsidR="001A4C20" w:rsidRPr="006B2640" w:rsidRDefault="001A4C20" w:rsidP="001A4C20">
            <w:pPr>
              <w:widowControl w:val="0"/>
              <w:suppressAutoHyphens/>
              <w:autoSpaceDE w:val="0"/>
              <w:autoSpaceDN w:val="0"/>
              <w:ind w:left="77" w:firstLine="8"/>
              <w:jc w:val="left"/>
              <w:rPr>
                <w:sz w:val="20"/>
                <w:szCs w:val="20"/>
              </w:rPr>
            </w:pPr>
            <w:r w:rsidRPr="006B2640">
              <w:rPr>
                <w:sz w:val="20"/>
                <w:szCs w:val="20"/>
              </w:rPr>
              <w:t>Протяженность береговой полосы</w:t>
            </w:r>
          </w:p>
        </w:tc>
        <w:tc>
          <w:tcPr>
            <w:tcW w:w="619" w:type="dxa"/>
            <w:vAlign w:val="center"/>
          </w:tcPr>
          <w:p w14:paraId="7F0AC2C9"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5ADFA3EF"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50A0FF09"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47088F0B" w14:textId="77777777" w:rsidTr="008E5D51">
        <w:trPr>
          <w:jc w:val="center"/>
        </w:trPr>
        <w:tc>
          <w:tcPr>
            <w:tcW w:w="941" w:type="dxa"/>
            <w:vAlign w:val="center"/>
          </w:tcPr>
          <w:p w14:paraId="7668627D" w14:textId="1DAF449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Align w:val="center"/>
          </w:tcPr>
          <w:p w14:paraId="1D974368" w14:textId="77777777" w:rsidR="001A4C20" w:rsidRPr="006B2640" w:rsidRDefault="001A4C20" w:rsidP="003C64D5">
            <w:pPr>
              <w:suppressAutoHyphens/>
              <w:autoSpaceDE w:val="0"/>
              <w:autoSpaceDN w:val="0"/>
              <w:adjustRightInd w:val="0"/>
              <w:ind w:left="-59" w:firstLine="0"/>
              <w:rPr>
                <w:sz w:val="20"/>
                <w:szCs w:val="20"/>
              </w:rPr>
            </w:pPr>
            <w:r w:rsidRPr="006B2640">
              <w:rPr>
                <w:sz w:val="20"/>
                <w:szCs w:val="20"/>
              </w:rPr>
              <w:t>Смотровые (видовые) площадки</w:t>
            </w:r>
          </w:p>
        </w:tc>
        <w:tc>
          <w:tcPr>
            <w:tcW w:w="3110" w:type="dxa"/>
            <w:vAlign w:val="center"/>
          </w:tcPr>
          <w:p w14:paraId="4F01B922"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6FFB6E64"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1BC6F036"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39FA0116"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14B6C184" w14:textId="77777777" w:rsidTr="008E5D51">
        <w:trPr>
          <w:jc w:val="center"/>
        </w:trPr>
        <w:tc>
          <w:tcPr>
            <w:tcW w:w="941" w:type="dxa"/>
            <w:vMerge w:val="restart"/>
            <w:vAlign w:val="center"/>
          </w:tcPr>
          <w:p w14:paraId="2E6481F9" w14:textId="67E71358"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60DAF34A" w14:textId="77777777" w:rsidR="001A4C20" w:rsidRPr="006B2640" w:rsidRDefault="001A4C20" w:rsidP="003C64D5">
            <w:pPr>
              <w:suppressAutoHyphens/>
              <w:autoSpaceDE w:val="0"/>
              <w:autoSpaceDN w:val="0"/>
              <w:ind w:left="-59" w:firstLine="0"/>
              <w:rPr>
                <w:sz w:val="20"/>
                <w:szCs w:val="20"/>
              </w:rPr>
            </w:pPr>
            <w:r w:rsidRPr="006B2640">
              <w:rPr>
                <w:sz w:val="20"/>
                <w:szCs w:val="20"/>
              </w:rPr>
              <w:t>Детские игровые площадки</w:t>
            </w:r>
          </w:p>
        </w:tc>
        <w:tc>
          <w:tcPr>
            <w:tcW w:w="3110" w:type="dxa"/>
            <w:vAlign w:val="center"/>
          </w:tcPr>
          <w:p w14:paraId="4AB442D0"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7B3419F1"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18D4383A"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207DC9E3"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57EF8907" w14:textId="77777777" w:rsidTr="008E5D51">
        <w:trPr>
          <w:jc w:val="center"/>
        </w:trPr>
        <w:tc>
          <w:tcPr>
            <w:tcW w:w="941" w:type="dxa"/>
            <w:vMerge/>
            <w:vAlign w:val="center"/>
          </w:tcPr>
          <w:p w14:paraId="422A9355" w14:textId="77777777"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ign w:val="center"/>
          </w:tcPr>
          <w:p w14:paraId="76630E6D"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512D50AD"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1A78AD49"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229C7F18"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68C490AF"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hAnsi="Times New Roman" w:cs="Times New Roman"/>
                <w:sz w:val="20"/>
              </w:rPr>
              <w:t>–</w:t>
            </w:r>
          </w:p>
        </w:tc>
      </w:tr>
      <w:tr w:rsidR="006B2640" w:rsidRPr="006B2640" w14:paraId="07BA9D76" w14:textId="77777777" w:rsidTr="008E5D51">
        <w:trPr>
          <w:jc w:val="center"/>
        </w:trPr>
        <w:tc>
          <w:tcPr>
            <w:tcW w:w="941" w:type="dxa"/>
            <w:vMerge w:val="restart"/>
            <w:vAlign w:val="center"/>
          </w:tcPr>
          <w:p w14:paraId="1B68AA43" w14:textId="26DE038B"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Merge w:val="restart"/>
            <w:vAlign w:val="center"/>
          </w:tcPr>
          <w:p w14:paraId="19588237" w14:textId="77777777" w:rsidR="001A4C20" w:rsidRPr="006B2640" w:rsidRDefault="001A4C20" w:rsidP="003C64D5">
            <w:pPr>
              <w:suppressAutoHyphens/>
              <w:autoSpaceDE w:val="0"/>
              <w:autoSpaceDN w:val="0"/>
              <w:ind w:left="-59" w:firstLine="0"/>
              <w:rPr>
                <w:sz w:val="20"/>
                <w:szCs w:val="20"/>
              </w:rPr>
            </w:pPr>
            <w:r w:rsidRPr="006B2640">
              <w:rPr>
                <w:sz w:val="20"/>
                <w:szCs w:val="20"/>
              </w:rPr>
              <w:t>Площадки для</w:t>
            </w:r>
          </w:p>
          <w:p w14:paraId="73884275" w14:textId="067714D5" w:rsidR="001A4C20" w:rsidRPr="006B2640" w:rsidRDefault="001A4C20" w:rsidP="003C64D5">
            <w:pPr>
              <w:suppressAutoHyphens/>
              <w:autoSpaceDE w:val="0"/>
              <w:autoSpaceDN w:val="0"/>
              <w:ind w:left="-59" w:firstLine="0"/>
              <w:rPr>
                <w:sz w:val="20"/>
                <w:szCs w:val="20"/>
              </w:rPr>
            </w:pPr>
            <w:r w:rsidRPr="006B2640">
              <w:rPr>
                <w:sz w:val="20"/>
                <w:szCs w:val="20"/>
              </w:rPr>
              <w:t xml:space="preserve">выгула </w:t>
            </w:r>
            <w:r w:rsidR="00EF70D5" w:rsidRPr="006B2640">
              <w:rPr>
                <w:sz w:val="20"/>
                <w:szCs w:val="20"/>
              </w:rPr>
              <w:t xml:space="preserve"> и дрессировки </w:t>
            </w:r>
            <w:r w:rsidRPr="006B2640">
              <w:rPr>
                <w:sz w:val="20"/>
                <w:szCs w:val="20"/>
              </w:rPr>
              <w:t>собак</w:t>
            </w:r>
          </w:p>
        </w:tc>
        <w:tc>
          <w:tcPr>
            <w:tcW w:w="3110" w:type="dxa"/>
            <w:vAlign w:val="center"/>
          </w:tcPr>
          <w:p w14:paraId="4D6A7179"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3BBF8B01"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3E448C64"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66CAA8CD"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1EE8B2FC" w14:textId="77777777" w:rsidTr="008E5D51">
        <w:trPr>
          <w:jc w:val="center"/>
        </w:trPr>
        <w:tc>
          <w:tcPr>
            <w:tcW w:w="941" w:type="dxa"/>
            <w:vMerge/>
            <w:vAlign w:val="center"/>
          </w:tcPr>
          <w:p w14:paraId="1D377B4E" w14:textId="77777777" w:rsidR="001A4C20" w:rsidRPr="006B2640" w:rsidRDefault="001A4C20" w:rsidP="003C64D5">
            <w:pPr>
              <w:suppressAutoHyphens/>
              <w:autoSpaceDE w:val="0"/>
              <w:autoSpaceDN w:val="0"/>
              <w:ind w:hanging="1429"/>
              <w:rPr>
                <w:rFonts w:eastAsia="Times New Roman"/>
                <w:sz w:val="20"/>
                <w:szCs w:val="20"/>
                <w:lang w:eastAsia="ru-RU"/>
              </w:rPr>
            </w:pPr>
          </w:p>
        </w:tc>
        <w:tc>
          <w:tcPr>
            <w:tcW w:w="3127" w:type="dxa"/>
            <w:vMerge/>
            <w:vAlign w:val="center"/>
          </w:tcPr>
          <w:p w14:paraId="74822517" w14:textId="77777777" w:rsidR="001A4C20" w:rsidRPr="006B2640" w:rsidRDefault="001A4C20" w:rsidP="003C64D5">
            <w:pPr>
              <w:suppressAutoHyphens/>
              <w:autoSpaceDE w:val="0"/>
              <w:autoSpaceDN w:val="0"/>
              <w:ind w:left="-59" w:firstLine="0"/>
              <w:rPr>
                <w:sz w:val="20"/>
                <w:szCs w:val="20"/>
              </w:rPr>
            </w:pPr>
          </w:p>
        </w:tc>
        <w:tc>
          <w:tcPr>
            <w:tcW w:w="3110" w:type="dxa"/>
            <w:vAlign w:val="center"/>
          </w:tcPr>
          <w:p w14:paraId="3FD5E7AE"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219C4AE2"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03F17455"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61088524" w14:textId="77777777" w:rsidR="001A4C20" w:rsidRPr="006B2640" w:rsidRDefault="001A4C20" w:rsidP="003C64D5">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6B2640" w:rsidRPr="006B2640" w14:paraId="4B5B4216" w14:textId="27BE3D59" w:rsidTr="008E5D51">
        <w:trPr>
          <w:jc w:val="center"/>
        </w:trPr>
        <w:tc>
          <w:tcPr>
            <w:tcW w:w="941" w:type="dxa"/>
            <w:vAlign w:val="center"/>
          </w:tcPr>
          <w:p w14:paraId="60273F84" w14:textId="2E3AA68A" w:rsidR="001A4C20" w:rsidRPr="006B2640" w:rsidRDefault="001A4C20" w:rsidP="004A6449">
            <w:pPr>
              <w:pStyle w:val="aff3"/>
              <w:numPr>
                <w:ilvl w:val="0"/>
                <w:numId w:val="40"/>
              </w:numPr>
              <w:suppressAutoHyphens/>
              <w:autoSpaceDE w:val="0"/>
              <w:autoSpaceDN w:val="0"/>
              <w:rPr>
                <w:rFonts w:eastAsia="Times New Roman"/>
                <w:b/>
                <w:sz w:val="20"/>
                <w:szCs w:val="20"/>
                <w:lang w:eastAsia="ru-RU"/>
              </w:rPr>
            </w:pPr>
          </w:p>
        </w:tc>
        <w:tc>
          <w:tcPr>
            <w:tcW w:w="6237" w:type="dxa"/>
            <w:gridSpan w:val="2"/>
            <w:vAlign w:val="center"/>
          </w:tcPr>
          <w:p w14:paraId="5CBCA037" w14:textId="77777777" w:rsidR="001A4C20" w:rsidRPr="006B2640" w:rsidRDefault="001A4C20" w:rsidP="003C64D5">
            <w:pPr>
              <w:suppressAutoHyphens/>
              <w:autoSpaceDE w:val="0"/>
              <w:autoSpaceDN w:val="0"/>
              <w:ind w:left="-59" w:firstLine="0"/>
              <w:rPr>
                <w:b/>
                <w:sz w:val="20"/>
                <w:szCs w:val="20"/>
              </w:rPr>
            </w:pPr>
            <w:r w:rsidRPr="006B2640">
              <w:rPr>
                <w:b/>
                <w:sz w:val="20"/>
                <w:szCs w:val="20"/>
              </w:rPr>
              <w:t>В области автомобильных дорог местного значения</w:t>
            </w:r>
          </w:p>
        </w:tc>
        <w:tc>
          <w:tcPr>
            <w:tcW w:w="1957" w:type="dxa"/>
            <w:gridSpan w:val="3"/>
            <w:vAlign w:val="center"/>
          </w:tcPr>
          <w:p w14:paraId="484436A1" w14:textId="55D5AC77" w:rsidR="001A4C20" w:rsidRPr="006B2640" w:rsidRDefault="001A4C20" w:rsidP="001A4C20">
            <w:pPr>
              <w:suppressAutoHyphens/>
              <w:autoSpaceDE w:val="0"/>
              <w:autoSpaceDN w:val="0"/>
              <w:ind w:left="0" w:firstLine="0"/>
              <w:rPr>
                <w:b/>
                <w:sz w:val="20"/>
                <w:szCs w:val="20"/>
              </w:rPr>
            </w:pPr>
          </w:p>
        </w:tc>
      </w:tr>
      <w:tr w:rsidR="006B2640" w:rsidRPr="006B2640" w14:paraId="178173B1" w14:textId="77777777" w:rsidTr="008E5D51">
        <w:trPr>
          <w:jc w:val="center"/>
        </w:trPr>
        <w:tc>
          <w:tcPr>
            <w:tcW w:w="941" w:type="dxa"/>
            <w:vAlign w:val="center"/>
          </w:tcPr>
          <w:p w14:paraId="0703133F" w14:textId="1B13DB12" w:rsidR="00272CF1" w:rsidRPr="006B2640" w:rsidRDefault="00272CF1"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shd w:val="clear" w:color="auto" w:fill="auto"/>
          </w:tcPr>
          <w:p w14:paraId="1C0615C8" w14:textId="52E12774" w:rsidR="00272CF1" w:rsidRPr="006B2640" w:rsidRDefault="00272CF1" w:rsidP="00272CF1">
            <w:pPr>
              <w:suppressAutoHyphens/>
              <w:autoSpaceDE w:val="0"/>
              <w:autoSpaceDN w:val="0"/>
              <w:ind w:left="-59" w:firstLine="0"/>
              <w:rPr>
                <w:sz w:val="20"/>
                <w:szCs w:val="20"/>
              </w:rPr>
            </w:pPr>
            <w:r w:rsidRPr="006B2640">
              <w:rPr>
                <w:rFonts w:eastAsia="Calibri"/>
                <w:sz w:val="20"/>
                <w:szCs w:val="20"/>
              </w:rPr>
              <w:t>Автомобильные дороги общего пользования</w:t>
            </w:r>
          </w:p>
        </w:tc>
        <w:tc>
          <w:tcPr>
            <w:tcW w:w="3110" w:type="dxa"/>
            <w:shd w:val="clear" w:color="auto" w:fill="auto"/>
          </w:tcPr>
          <w:p w14:paraId="307E4E7B" w14:textId="0D13F65D" w:rsidR="00272CF1" w:rsidRPr="006B2640" w:rsidRDefault="00272CF1" w:rsidP="00272CF1">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tcPr>
          <w:p w14:paraId="1F42A89A" w14:textId="71BC2A78" w:rsidR="00272CF1" w:rsidRPr="006B2640" w:rsidRDefault="00272CF1" w:rsidP="00272CF1">
            <w:pPr>
              <w:widowControl w:val="0"/>
              <w:suppressAutoHyphens/>
              <w:autoSpaceDE w:val="0"/>
              <w:autoSpaceDN w:val="0"/>
              <w:ind w:hanging="1344"/>
              <w:rPr>
                <w:sz w:val="20"/>
                <w:szCs w:val="20"/>
              </w:rPr>
            </w:pPr>
            <w:r w:rsidRPr="006B2640">
              <w:rPr>
                <w:sz w:val="20"/>
                <w:szCs w:val="20"/>
              </w:rPr>
              <w:t>+</w:t>
            </w:r>
          </w:p>
        </w:tc>
        <w:tc>
          <w:tcPr>
            <w:tcW w:w="686" w:type="dxa"/>
          </w:tcPr>
          <w:p w14:paraId="5B4AF0FD" w14:textId="197F4EB0" w:rsidR="00272CF1" w:rsidRPr="006B2640" w:rsidRDefault="00272CF1" w:rsidP="00272CF1">
            <w:pPr>
              <w:widowControl w:val="0"/>
              <w:suppressAutoHyphens/>
              <w:autoSpaceDE w:val="0"/>
              <w:autoSpaceDN w:val="0"/>
              <w:ind w:hanging="1344"/>
              <w:rPr>
                <w:sz w:val="20"/>
                <w:szCs w:val="20"/>
              </w:rPr>
            </w:pPr>
            <w:r w:rsidRPr="006B2640">
              <w:rPr>
                <w:sz w:val="20"/>
                <w:szCs w:val="20"/>
              </w:rPr>
              <w:t>+</w:t>
            </w:r>
          </w:p>
        </w:tc>
        <w:tc>
          <w:tcPr>
            <w:tcW w:w="652" w:type="dxa"/>
          </w:tcPr>
          <w:p w14:paraId="650BF9F7" w14:textId="7AE6DF71" w:rsidR="00272CF1" w:rsidRPr="006B2640" w:rsidRDefault="00272CF1" w:rsidP="00272CF1">
            <w:pPr>
              <w:widowControl w:val="0"/>
              <w:suppressAutoHyphens/>
              <w:autoSpaceDE w:val="0"/>
              <w:autoSpaceDN w:val="0"/>
              <w:ind w:hanging="1344"/>
              <w:rPr>
                <w:sz w:val="20"/>
                <w:szCs w:val="20"/>
              </w:rPr>
            </w:pPr>
            <w:r w:rsidRPr="006B2640">
              <w:rPr>
                <w:sz w:val="20"/>
                <w:szCs w:val="20"/>
              </w:rPr>
              <w:t>–</w:t>
            </w:r>
          </w:p>
        </w:tc>
      </w:tr>
      <w:tr w:rsidR="006B2640" w:rsidRPr="006B2640" w14:paraId="4A7DF516" w14:textId="77777777" w:rsidTr="008E5D51">
        <w:trPr>
          <w:jc w:val="center"/>
        </w:trPr>
        <w:tc>
          <w:tcPr>
            <w:tcW w:w="941" w:type="dxa"/>
            <w:vAlign w:val="center"/>
          </w:tcPr>
          <w:p w14:paraId="5C40038C" w14:textId="63C7FA55" w:rsidR="001A4C20" w:rsidRPr="006B2640" w:rsidRDefault="001A4C20" w:rsidP="004A6449">
            <w:pPr>
              <w:pStyle w:val="aff3"/>
              <w:numPr>
                <w:ilvl w:val="1"/>
                <w:numId w:val="40"/>
              </w:numPr>
              <w:suppressAutoHyphens/>
              <w:autoSpaceDE w:val="0"/>
              <w:autoSpaceDN w:val="0"/>
              <w:ind w:left="0" w:firstLine="0"/>
              <w:rPr>
                <w:rFonts w:eastAsia="Times New Roman"/>
                <w:sz w:val="20"/>
                <w:szCs w:val="20"/>
                <w:lang w:eastAsia="ru-RU"/>
              </w:rPr>
            </w:pPr>
          </w:p>
        </w:tc>
        <w:tc>
          <w:tcPr>
            <w:tcW w:w="3127" w:type="dxa"/>
            <w:vAlign w:val="center"/>
          </w:tcPr>
          <w:p w14:paraId="1ED4FF2F" w14:textId="77777777" w:rsidR="001A4C20" w:rsidRPr="006B2640" w:rsidRDefault="001A4C20" w:rsidP="003C64D5">
            <w:pPr>
              <w:suppressAutoHyphens/>
              <w:autoSpaceDE w:val="0"/>
              <w:autoSpaceDN w:val="0"/>
              <w:ind w:left="-59" w:firstLine="0"/>
              <w:rPr>
                <w:sz w:val="20"/>
                <w:szCs w:val="20"/>
              </w:rPr>
            </w:pPr>
            <w:r w:rsidRPr="006B2640">
              <w:rPr>
                <w:rFonts w:eastAsia="Calibri"/>
                <w:sz w:val="20"/>
                <w:szCs w:val="20"/>
              </w:rPr>
              <w:t>Остановочные пункты общественного пассажирского транспорта</w:t>
            </w:r>
          </w:p>
        </w:tc>
        <w:tc>
          <w:tcPr>
            <w:tcW w:w="3110" w:type="dxa"/>
            <w:vAlign w:val="center"/>
          </w:tcPr>
          <w:p w14:paraId="6C4E6212" w14:textId="77777777" w:rsidR="001A4C20" w:rsidRPr="006B2640" w:rsidRDefault="001A4C20" w:rsidP="003C64D5">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4A8422E4" w14:textId="77777777" w:rsidR="001A4C20" w:rsidRPr="006B2640" w:rsidRDefault="001A4C20" w:rsidP="003C64D5">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4A3B5CA5" w14:textId="77777777" w:rsidR="001A4C20" w:rsidRPr="006B2640" w:rsidRDefault="001A4C20" w:rsidP="003C64D5">
            <w:pPr>
              <w:suppressAutoHyphens/>
              <w:autoSpaceDE w:val="0"/>
              <w:autoSpaceDN w:val="0"/>
              <w:ind w:left="0" w:firstLine="0"/>
              <w:rPr>
                <w:rFonts w:eastAsia="Calibri"/>
                <w:sz w:val="20"/>
                <w:szCs w:val="20"/>
              </w:rPr>
            </w:pPr>
            <w:r w:rsidRPr="006B2640">
              <w:rPr>
                <w:rFonts w:eastAsia="Calibri"/>
                <w:sz w:val="20"/>
                <w:szCs w:val="20"/>
              </w:rPr>
              <w:t>+</w:t>
            </w:r>
          </w:p>
        </w:tc>
        <w:tc>
          <w:tcPr>
            <w:tcW w:w="652" w:type="dxa"/>
            <w:vAlign w:val="center"/>
          </w:tcPr>
          <w:p w14:paraId="625DFB48" w14:textId="77777777" w:rsidR="001A4C20" w:rsidRPr="006B2640" w:rsidRDefault="001A4C20" w:rsidP="003C64D5">
            <w:pPr>
              <w:suppressAutoHyphens/>
              <w:autoSpaceDE w:val="0"/>
              <w:autoSpaceDN w:val="0"/>
              <w:ind w:left="0" w:firstLine="0"/>
              <w:rPr>
                <w:rFonts w:eastAsia="Calibri"/>
                <w:sz w:val="20"/>
                <w:szCs w:val="20"/>
              </w:rPr>
            </w:pPr>
            <w:r w:rsidRPr="006B2640">
              <w:rPr>
                <w:rFonts w:eastAsia="Calibri"/>
                <w:sz w:val="20"/>
                <w:szCs w:val="20"/>
              </w:rPr>
              <w:t>–</w:t>
            </w:r>
          </w:p>
        </w:tc>
      </w:tr>
      <w:tr w:rsidR="006B2640" w:rsidRPr="006B2640" w14:paraId="01EEB6E3" w14:textId="77777777" w:rsidTr="004D1E0B">
        <w:trPr>
          <w:jc w:val="center"/>
        </w:trPr>
        <w:tc>
          <w:tcPr>
            <w:tcW w:w="941" w:type="dxa"/>
            <w:vAlign w:val="center"/>
          </w:tcPr>
          <w:p w14:paraId="70C56AAA" w14:textId="6BE0D2C1" w:rsidR="004D1E0B" w:rsidRPr="006B2640" w:rsidRDefault="004D1E0B" w:rsidP="004D1E0B">
            <w:pPr>
              <w:pStyle w:val="aff3"/>
              <w:suppressAutoHyphens/>
              <w:autoSpaceDE w:val="0"/>
              <w:autoSpaceDN w:val="0"/>
              <w:ind w:left="0" w:firstLine="0"/>
              <w:rPr>
                <w:b/>
                <w:sz w:val="20"/>
                <w:szCs w:val="20"/>
              </w:rPr>
            </w:pPr>
            <w:r w:rsidRPr="006B2640">
              <w:rPr>
                <w:b/>
                <w:sz w:val="20"/>
                <w:szCs w:val="20"/>
              </w:rPr>
              <w:t>6.</w:t>
            </w:r>
          </w:p>
        </w:tc>
        <w:tc>
          <w:tcPr>
            <w:tcW w:w="8194" w:type="dxa"/>
            <w:gridSpan w:val="5"/>
            <w:vAlign w:val="center"/>
          </w:tcPr>
          <w:p w14:paraId="46C15535" w14:textId="53645616" w:rsidR="004D1E0B" w:rsidRPr="006B2640" w:rsidRDefault="004D1E0B" w:rsidP="004D1E0B">
            <w:pPr>
              <w:suppressAutoHyphens/>
              <w:autoSpaceDE w:val="0"/>
              <w:autoSpaceDN w:val="0"/>
              <w:ind w:left="0" w:firstLine="0"/>
              <w:rPr>
                <w:rFonts w:eastAsia="Calibri"/>
                <w:b/>
                <w:sz w:val="20"/>
                <w:szCs w:val="20"/>
              </w:rPr>
            </w:pPr>
            <w:r w:rsidRPr="006B2640">
              <w:rPr>
                <w:rFonts w:eastAsia="Calibri"/>
                <w:b/>
                <w:sz w:val="20"/>
                <w:szCs w:val="20"/>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6B2640" w:rsidRPr="006B2640" w14:paraId="28B834CB" w14:textId="77777777" w:rsidTr="008E5D51">
        <w:trPr>
          <w:jc w:val="center"/>
        </w:trPr>
        <w:tc>
          <w:tcPr>
            <w:tcW w:w="941" w:type="dxa"/>
            <w:vAlign w:val="center"/>
          </w:tcPr>
          <w:p w14:paraId="21139CF1" w14:textId="13F56528" w:rsidR="004D1E0B" w:rsidRPr="006B2640" w:rsidRDefault="004D1E0B" w:rsidP="004D1E0B">
            <w:pPr>
              <w:pStyle w:val="aff3"/>
              <w:suppressAutoHyphens/>
              <w:autoSpaceDE w:val="0"/>
              <w:autoSpaceDN w:val="0"/>
              <w:ind w:left="0" w:firstLine="0"/>
              <w:rPr>
                <w:b/>
                <w:sz w:val="20"/>
                <w:szCs w:val="20"/>
              </w:rPr>
            </w:pPr>
            <w:r w:rsidRPr="006B2640">
              <w:rPr>
                <w:b/>
                <w:sz w:val="20"/>
                <w:szCs w:val="20"/>
              </w:rPr>
              <w:t>6.1.</w:t>
            </w:r>
          </w:p>
        </w:tc>
        <w:tc>
          <w:tcPr>
            <w:tcW w:w="3127" w:type="dxa"/>
            <w:vAlign w:val="center"/>
          </w:tcPr>
          <w:p w14:paraId="08789336" w14:textId="2133D579" w:rsidR="004D1E0B" w:rsidRPr="006B2640" w:rsidRDefault="004D1E0B" w:rsidP="004D1E0B">
            <w:pPr>
              <w:suppressAutoHyphens/>
              <w:autoSpaceDE w:val="0"/>
              <w:autoSpaceDN w:val="0"/>
              <w:ind w:left="-59" w:firstLine="0"/>
              <w:rPr>
                <w:rFonts w:eastAsia="Calibri"/>
                <w:sz w:val="20"/>
                <w:szCs w:val="20"/>
              </w:rPr>
            </w:pPr>
            <w:r w:rsidRPr="006B2640">
              <w:rPr>
                <w:rFonts w:eastAsia="Calibri"/>
                <w:sz w:val="20"/>
                <w:szCs w:val="20"/>
              </w:rPr>
              <w:t>Аварийно-спасательные службы и (или) аварийно-спасательные формирования</w:t>
            </w:r>
          </w:p>
        </w:tc>
        <w:tc>
          <w:tcPr>
            <w:tcW w:w="3110" w:type="dxa"/>
            <w:vAlign w:val="center"/>
          </w:tcPr>
          <w:p w14:paraId="14B420F0" w14:textId="21B53007" w:rsidR="004D1E0B" w:rsidRPr="006B2640" w:rsidRDefault="004D1E0B" w:rsidP="003C64D5">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5D605201" w14:textId="0910BCDA" w:rsidR="004D1E0B" w:rsidRPr="006B2640" w:rsidRDefault="006E4D91" w:rsidP="006E4D91">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5336E0C1" w14:textId="61CD6F27" w:rsidR="004D1E0B" w:rsidRPr="006B2640" w:rsidRDefault="006E4D91" w:rsidP="006E4D91">
            <w:pPr>
              <w:suppressAutoHyphens/>
              <w:autoSpaceDE w:val="0"/>
              <w:autoSpaceDN w:val="0"/>
              <w:ind w:left="0" w:firstLine="0"/>
              <w:rPr>
                <w:rFonts w:eastAsia="Calibri"/>
                <w:sz w:val="20"/>
                <w:szCs w:val="20"/>
              </w:rPr>
            </w:pPr>
            <w:r w:rsidRPr="006B2640">
              <w:rPr>
                <w:rFonts w:eastAsia="Calibri"/>
                <w:sz w:val="20"/>
              </w:rPr>
              <w:t>–</w:t>
            </w:r>
          </w:p>
        </w:tc>
        <w:tc>
          <w:tcPr>
            <w:tcW w:w="652" w:type="dxa"/>
            <w:vAlign w:val="center"/>
          </w:tcPr>
          <w:p w14:paraId="7B5937A2" w14:textId="7EF91A95" w:rsidR="004D1E0B" w:rsidRPr="006B2640" w:rsidRDefault="006E4D91" w:rsidP="006E4D91">
            <w:pPr>
              <w:suppressAutoHyphens/>
              <w:autoSpaceDE w:val="0"/>
              <w:autoSpaceDN w:val="0"/>
              <w:ind w:left="0" w:firstLine="0"/>
              <w:rPr>
                <w:rFonts w:eastAsia="Calibri"/>
                <w:sz w:val="20"/>
                <w:szCs w:val="20"/>
              </w:rPr>
            </w:pPr>
            <w:r w:rsidRPr="006B2640">
              <w:rPr>
                <w:rFonts w:eastAsia="Calibri"/>
                <w:sz w:val="20"/>
              </w:rPr>
              <w:t>–</w:t>
            </w:r>
          </w:p>
        </w:tc>
      </w:tr>
      <w:tr w:rsidR="006B2640" w:rsidRPr="006B2640" w14:paraId="36DCE73C" w14:textId="77777777" w:rsidTr="004D1E0B">
        <w:trPr>
          <w:jc w:val="center"/>
        </w:trPr>
        <w:tc>
          <w:tcPr>
            <w:tcW w:w="941" w:type="dxa"/>
            <w:vAlign w:val="center"/>
          </w:tcPr>
          <w:p w14:paraId="4D0B48C1" w14:textId="48365D2A" w:rsidR="004D1E0B" w:rsidRPr="006B2640" w:rsidRDefault="004D1E0B" w:rsidP="004D1E0B">
            <w:pPr>
              <w:pStyle w:val="aff3"/>
              <w:suppressAutoHyphens/>
              <w:autoSpaceDE w:val="0"/>
              <w:autoSpaceDN w:val="0"/>
              <w:ind w:left="0" w:firstLine="0"/>
              <w:rPr>
                <w:b/>
                <w:sz w:val="20"/>
                <w:szCs w:val="20"/>
              </w:rPr>
            </w:pPr>
            <w:r w:rsidRPr="006B2640">
              <w:rPr>
                <w:b/>
                <w:sz w:val="20"/>
                <w:szCs w:val="20"/>
              </w:rPr>
              <w:t>7.</w:t>
            </w:r>
          </w:p>
        </w:tc>
        <w:tc>
          <w:tcPr>
            <w:tcW w:w="8194" w:type="dxa"/>
            <w:gridSpan w:val="5"/>
            <w:vAlign w:val="center"/>
          </w:tcPr>
          <w:p w14:paraId="1B30B6AE" w14:textId="71A23B13" w:rsidR="004D1E0B" w:rsidRPr="006B2640" w:rsidRDefault="004D1E0B" w:rsidP="004D1E0B">
            <w:pPr>
              <w:suppressAutoHyphens/>
              <w:autoSpaceDE w:val="0"/>
              <w:autoSpaceDN w:val="0"/>
              <w:ind w:left="0" w:firstLine="0"/>
              <w:rPr>
                <w:rFonts w:eastAsia="Calibri"/>
                <w:b/>
                <w:sz w:val="20"/>
                <w:szCs w:val="20"/>
              </w:rPr>
            </w:pPr>
            <w:r w:rsidRPr="006B2640">
              <w:rPr>
                <w:rFonts w:eastAsia="Calibri"/>
                <w:b/>
                <w:sz w:val="20"/>
                <w:szCs w:val="20"/>
              </w:rPr>
              <w:t>В области организации ритуальных услуг и содержания мест захоронения</w:t>
            </w:r>
          </w:p>
        </w:tc>
      </w:tr>
      <w:tr w:rsidR="006B2640" w:rsidRPr="006B2640" w14:paraId="2098C57F" w14:textId="77777777" w:rsidTr="008E5D51">
        <w:trPr>
          <w:jc w:val="center"/>
        </w:trPr>
        <w:tc>
          <w:tcPr>
            <w:tcW w:w="941" w:type="dxa"/>
            <w:vAlign w:val="center"/>
          </w:tcPr>
          <w:p w14:paraId="6A83A6C6" w14:textId="68A0DF7C" w:rsidR="004D1E0B" w:rsidRPr="006B2640" w:rsidRDefault="004D1E0B" w:rsidP="004D1E0B">
            <w:pPr>
              <w:pStyle w:val="aff3"/>
              <w:suppressAutoHyphens/>
              <w:autoSpaceDE w:val="0"/>
              <w:autoSpaceDN w:val="0"/>
              <w:ind w:left="0" w:firstLine="0"/>
              <w:rPr>
                <w:b/>
                <w:sz w:val="20"/>
                <w:szCs w:val="20"/>
              </w:rPr>
            </w:pPr>
            <w:r w:rsidRPr="006B2640">
              <w:rPr>
                <w:b/>
                <w:sz w:val="20"/>
                <w:szCs w:val="20"/>
              </w:rPr>
              <w:t>7.1</w:t>
            </w:r>
          </w:p>
        </w:tc>
        <w:tc>
          <w:tcPr>
            <w:tcW w:w="3127" w:type="dxa"/>
            <w:vAlign w:val="center"/>
          </w:tcPr>
          <w:p w14:paraId="57A1F93B" w14:textId="08DDE880" w:rsidR="004D1E0B" w:rsidRPr="006B2640" w:rsidRDefault="00A96DFB" w:rsidP="00A96DFB">
            <w:pPr>
              <w:suppressAutoHyphens/>
              <w:autoSpaceDE w:val="0"/>
              <w:autoSpaceDN w:val="0"/>
              <w:ind w:left="-24" w:firstLine="0"/>
              <w:rPr>
                <w:rFonts w:eastAsia="Calibri"/>
                <w:sz w:val="20"/>
                <w:szCs w:val="20"/>
              </w:rPr>
            </w:pPr>
            <w:r w:rsidRPr="006B2640">
              <w:rPr>
                <w:rFonts w:eastAsia="Calibri"/>
                <w:sz w:val="20"/>
                <w:szCs w:val="20"/>
              </w:rPr>
              <w:t>Кладбища традиционного захоронения</w:t>
            </w:r>
          </w:p>
        </w:tc>
        <w:tc>
          <w:tcPr>
            <w:tcW w:w="3110" w:type="dxa"/>
            <w:vAlign w:val="center"/>
          </w:tcPr>
          <w:p w14:paraId="7BE33D92" w14:textId="633FC6F0" w:rsidR="004D1E0B" w:rsidRPr="006B2640" w:rsidRDefault="00A96DFB" w:rsidP="003C64D5">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57BE14E1" w14:textId="35229367" w:rsidR="004D1E0B" w:rsidRPr="006B2640" w:rsidRDefault="00EC593A" w:rsidP="006E4D91">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3233EBE8" w14:textId="7C0461AB" w:rsidR="004D1E0B" w:rsidRPr="006B2640" w:rsidRDefault="00E77AC6" w:rsidP="006E4D91">
            <w:pPr>
              <w:suppressAutoHyphens/>
              <w:autoSpaceDE w:val="0"/>
              <w:autoSpaceDN w:val="0"/>
              <w:ind w:left="0" w:firstLine="0"/>
              <w:rPr>
                <w:rFonts w:eastAsia="Calibri"/>
                <w:sz w:val="20"/>
                <w:szCs w:val="20"/>
              </w:rPr>
            </w:pPr>
            <w:r w:rsidRPr="006B2640">
              <w:rPr>
                <w:rFonts w:eastAsia="Calibri"/>
                <w:sz w:val="20"/>
                <w:szCs w:val="20"/>
              </w:rPr>
              <w:t>–</w:t>
            </w:r>
          </w:p>
        </w:tc>
        <w:tc>
          <w:tcPr>
            <w:tcW w:w="652" w:type="dxa"/>
            <w:vAlign w:val="center"/>
          </w:tcPr>
          <w:p w14:paraId="0CEDF9E7" w14:textId="10A95F21" w:rsidR="004D1E0B" w:rsidRPr="006B2640" w:rsidRDefault="00EC593A" w:rsidP="006E4D91">
            <w:pPr>
              <w:suppressAutoHyphens/>
              <w:autoSpaceDE w:val="0"/>
              <w:autoSpaceDN w:val="0"/>
              <w:ind w:left="0" w:firstLine="0"/>
              <w:rPr>
                <w:rFonts w:eastAsia="Calibri"/>
                <w:sz w:val="20"/>
                <w:szCs w:val="20"/>
              </w:rPr>
            </w:pPr>
            <w:r w:rsidRPr="006B2640">
              <w:rPr>
                <w:rFonts w:eastAsia="Calibri"/>
                <w:sz w:val="20"/>
                <w:szCs w:val="20"/>
              </w:rPr>
              <w:t>+</w:t>
            </w:r>
          </w:p>
        </w:tc>
      </w:tr>
      <w:tr w:rsidR="006B2640" w:rsidRPr="006B2640" w14:paraId="4651EB72" w14:textId="77777777" w:rsidTr="008E5D51">
        <w:trPr>
          <w:jc w:val="center"/>
        </w:trPr>
        <w:tc>
          <w:tcPr>
            <w:tcW w:w="941" w:type="dxa"/>
            <w:vAlign w:val="center"/>
          </w:tcPr>
          <w:p w14:paraId="5AE815E6" w14:textId="77777777" w:rsidR="001A4C20" w:rsidRPr="006B2640" w:rsidRDefault="001A4C20" w:rsidP="003C64D5">
            <w:pPr>
              <w:suppressAutoHyphens/>
              <w:autoSpaceDE w:val="0"/>
              <w:autoSpaceDN w:val="0"/>
              <w:ind w:hanging="1429"/>
              <w:rPr>
                <w:b/>
                <w:sz w:val="20"/>
                <w:szCs w:val="20"/>
              </w:rPr>
            </w:pPr>
          </w:p>
        </w:tc>
        <w:tc>
          <w:tcPr>
            <w:tcW w:w="8194" w:type="dxa"/>
            <w:gridSpan w:val="5"/>
            <w:vAlign w:val="center"/>
          </w:tcPr>
          <w:p w14:paraId="4ED46C77" w14:textId="69B6A2C8" w:rsidR="001A4C20" w:rsidRPr="006B2640" w:rsidRDefault="001A4C20" w:rsidP="001A4C20">
            <w:pPr>
              <w:suppressAutoHyphens/>
              <w:autoSpaceDE w:val="0"/>
              <w:autoSpaceDN w:val="0"/>
              <w:ind w:hanging="1429"/>
              <w:jc w:val="left"/>
              <w:rPr>
                <w:rFonts w:eastAsia="Calibri"/>
                <w:sz w:val="20"/>
                <w:szCs w:val="20"/>
              </w:rPr>
            </w:pPr>
            <w:r w:rsidRPr="006B2640">
              <w:rPr>
                <w:rFonts w:eastAsia="Times New Roman"/>
                <w:b/>
                <w:sz w:val="20"/>
                <w:szCs w:val="20"/>
                <w:lang w:eastAsia="ru-RU"/>
              </w:rPr>
              <w:t>РАСЧЕТНЫЕ ПОКАЗАТЕЛИ ДЛЯ ОБЪЕКТОВ ИНОГО ЗНАЧЕНИЯ</w:t>
            </w:r>
          </w:p>
        </w:tc>
      </w:tr>
      <w:tr w:rsidR="006B2640" w:rsidRPr="006B2640" w14:paraId="10DE7983" w14:textId="17FC27B2" w:rsidTr="008E5D51">
        <w:trPr>
          <w:trHeight w:val="77"/>
          <w:jc w:val="center"/>
        </w:trPr>
        <w:tc>
          <w:tcPr>
            <w:tcW w:w="941" w:type="dxa"/>
            <w:vAlign w:val="center"/>
          </w:tcPr>
          <w:p w14:paraId="50491ED7" w14:textId="6C45C157" w:rsidR="001A4C20" w:rsidRPr="006B2640" w:rsidRDefault="00A96DFB" w:rsidP="00A96DFB">
            <w:pPr>
              <w:pStyle w:val="aff3"/>
              <w:suppressAutoHyphens/>
              <w:autoSpaceDE w:val="0"/>
              <w:autoSpaceDN w:val="0"/>
              <w:ind w:left="0" w:firstLine="0"/>
              <w:rPr>
                <w:rFonts w:eastAsia="Times New Roman"/>
                <w:b/>
                <w:bCs/>
                <w:sz w:val="20"/>
                <w:szCs w:val="20"/>
                <w:lang w:eastAsia="ru-RU"/>
              </w:rPr>
            </w:pPr>
            <w:r w:rsidRPr="006B2640">
              <w:rPr>
                <w:rFonts w:eastAsia="Times New Roman"/>
                <w:b/>
                <w:bCs/>
                <w:sz w:val="20"/>
                <w:szCs w:val="20"/>
                <w:lang w:eastAsia="ru-RU"/>
              </w:rPr>
              <w:t>8.</w:t>
            </w:r>
          </w:p>
        </w:tc>
        <w:tc>
          <w:tcPr>
            <w:tcW w:w="8194" w:type="dxa"/>
            <w:gridSpan w:val="5"/>
            <w:vAlign w:val="center"/>
          </w:tcPr>
          <w:p w14:paraId="3F8B9900" w14:textId="764FB0FD" w:rsidR="001A4C20" w:rsidRPr="006B2640" w:rsidRDefault="001A4C20" w:rsidP="001A4C20">
            <w:pPr>
              <w:suppressAutoHyphens/>
              <w:ind w:hanging="1429"/>
              <w:rPr>
                <w:b/>
                <w:sz w:val="20"/>
                <w:szCs w:val="20"/>
              </w:rPr>
            </w:pPr>
            <w:r w:rsidRPr="006B2640">
              <w:rPr>
                <w:b/>
                <w:sz w:val="20"/>
                <w:szCs w:val="20"/>
                <w:lang w:eastAsia="ru-RU"/>
              </w:rPr>
              <w:t>В области хранения индивидуального транспорта</w:t>
            </w:r>
          </w:p>
        </w:tc>
      </w:tr>
      <w:tr w:rsidR="001A4C20" w:rsidRPr="006B2640" w14:paraId="5133493D" w14:textId="77777777" w:rsidTr="008E5D51">
        <w:trPr>
          <w:jc w:val="center"/>
        </w:trPr>
        <w:tc>
          <w:tcPr>
            <w:tcW w:w="941" w:type="dxa"/>
            <w:vAlign w:val="center"/>
          </w:tcPr>
          <w:p w14:paraId="41E8596D" w14:textId="4B1706F7" w:rsidR="001A4C20" w:rsidRPr="006B2640" w:rsidRDefault="00A96DFB" w:rsidP="004D1E0B">
            <w:pPr>
              <w:pStyle w:val="aff3"/>
              <w:suppressAutoHyphens/>
              <w:autoSpaceDE w:val="0"/>
              <w:autoSpaceDN w:val="0"/>
              <w:ind w:left="0" w:firstLine="0"/>
              <w:rPr>
                <w:rFonts w:eastAsia="Times New Roman"/>
                <w:b/>
                <w:sz w:val="20"/>
                <w:szCs w:val="20"/>
                <w:lang w:eastAsia="ru-RU"/>
              </w:rPr>
            </w:pPr>
            <w:r w:rsidRPr="006B2640">
              <w:rPr>
                <w:rFonts w:eastAsia="Times New Roman"/>
                <w:b/>
                <w:sz w:val="20"/>
                <w:szCs w:val="20"/>
                <w:lang w:eastAsia="ru-RU"/>
              </w:rPr>
              <w:t>8.1.</w:t>
            </w:r>
          </w:p>
        </w:tc>
        <w:tc>
          <w:tcPr>
            <w:tcW w:w="3127" w:type="dxa"/>
            <w:vAlign w:val="center"/>
          </w:tcPr>
          <w:p w14:paraId="09BB8557" w14:textId="77777777" w:rsidR="001A4C20" w:rsidRPr="006B2640" w:rsidRDefault="001A4C20" w:rsidP="003C64D5">
            <w:pPr>
              <w:suppressAutoHyphens/>
              <w:autoSpaceDE w:val="0"/>
              <w:autoSpaceDN w:val="0"/>
              <w:ind w:left="0" w:firstLine="0"/>
              <w:jc w:val="left"/>
              <w:rPr>
                <w:sz w:val="20"/>
                <w:szCs w:val="20"/>
              </w:rPr>
            </w:pPr>
            <w:r w:rsidRPr="006B2640">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10" w:type="dxa"/>
            <w:vAlign w:val="center"/>
          </w:tcPr>
          <w:p w14:paraId="79F70CCE" w14:textId="77777777" w:rsidR="001A4C20" w:rsidRPr="006B2640" w:rsidRDefault="001A4C20" w:rsidP="003C64D5">
            <w:pPr>
              <w:widowControl w:val="0"/>
              <w:suppressAutoHyphens/>
              <w:autoSpaceDE w:val="0"/>
              <w:autoSpaceDN w:val="0"/>
              <w:ind w:left="-25" w:firstLine="25"/>
              <w:jc w:val="left"/>
              <w:rPr>
                <w:rFonts w:eastAsia="Calibri"/>
                <w:sz w:val="20"/>
                <w:szCs w:val="20"/>
                <w:lang w:eastAsia="ru-RU"/>
              </w:rPr>
            </w:pPr>
            <w:r w:rsidRPr="006B2640">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619" w:type="dxa"/>
            <w:vAlign w:val="center"/>
          </w:tcPr>
          <w:p w14:paraId="1632144C" w14:textId="77777777" w:rsidR="001A4C20" w:rsidRPr="006B2640" w:rsidRDefault="001A4C20" w:rsidP="003C64D5">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c>
          <w:tcPr>
            <w:tcW w:w="686" w:type="dxa"/>
            <w:vAlign w:val="center"/>
          </w:tcPr>
          <w:p w14:paraId="1A417670" w14:textId="77777777" w:rsidR="001A4C20" w:rsidRPr="006B2640" w:rsidRDefault="001A4C20" w:rsidP="003C64D5">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c>
          <w:tcPr>
            <w:tcW w:w="652" w:type="dxa"/>
            <w:vAlign w:val="center"/>
          </w:tcPr>
          <w:p w14:paraId="5C695D75" w14:textId="65747050" w:rsidR="001A4C20" w:rsidRPr="006B2640" w:rsidRDefault="001A4C20" w:rsidP="003C64D5">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r>
    </w:tbl>
    <w:p w14:paraId="3E8AB543" w14:textId="77777777" w:rsidR="00585523" w:rsidRPr="006B2640" w:rsidRDefault="00585523" w:rsidP="00585523">
      <w:pPr>
        <w:jc w:val="both"/>
        <w:rPr>
          <w:b/>
          <w:sz w:val="22"/>
        </w:rPr>
      </w:pPr>
    </w:p>
    <w:p w14:paraId="2AB16CA8" w14:textId="77777777" w:rsidR="00B9014A" w:rsidRPr="006B2640" w:rsidRDefault="00B9014A" w:rsidP="00544A6E">
      <w:pPr>
        <w:pStyle w:val="a7"/>
      </w:pPr>
    </w:p>
    <w:p w14:paraId="1D366EAC" w14:textId="77777777" w:rsidR="00585523" w:rsidRPr="006B2640" w:rsidRDefault="00585523" w:rsidP="00544A6E">
      <w:pPr>
        <w:pStyle w:val="a7"/>
        <w:sectPr w:rsidR="00585523" w:rsidRPr="006B2640" w:rsidSect="003E6C32">
          <w:pgSz w:w="11906" w:h="16838" w:code="9"/>
          <w:pgMar w:top="1134" w:right="851" w:bottom="1134" w:left="1701" w:header="425" w:footer="544" w:gutter="0"/>
          <w:cols w:space="708"/>
          <w:docGrid w:linePitch="360"/>
        </w:sectPr>
      </w:pPr>
    </w:p>
    <w:p w14:paraId="1CDF5075" w14:textId="68E52698" w:rsidR="00D75BFF" w:rsidRPr="006B2640" w:rsidRDefault="00D75BFF" w:rsidP="00EC0EEC">
      <w:pPr>
        <w:pStyle w:val="12"/>
        <w:jc w:val="left"/>
      </w:pPr>
      <w:bookmarkStart w:id="434" w:name="_Toc459302276"/>
      <w:bookmarkStart w:id="435" w:name="_Toc459308313"/>
      <w:bookmarkStart w:id="436" w:name="_Toc459308667"/>
      <w:bookmarkStart w:id="437" w:name="_Toc459308841"/>
      <w:bookmarkStart w:id="438" w:name="_Toc459308984"/>
      <w:bookmarkStart w:id="439" w:name="_Toc162279043"/>
      <w:bookmarkStart w:id="440" w:name="_Toc81901180"/>
      <w:bookmarkStart w:id="441" w:name="_Toc85181091"/>
      <w:bookmarkStart w:id="442" w:name="_Toc85182534"/>
      <w:bookmarkStart w:id="443" w:name="_Toc85190272"/>
      <w:bookmarkStart w:id="444" w:name="_Toc85192773"/>
      <w:bookmarkStart w:id="445" w:name="_Toc85193491"/>
      <w:bookmarkStart w:id="446" w:name="_Toc85197853"/>
      <w:bookmarkStart w:id="447" w:name="_Toc85215201"/>
      <w:bookmarkStart w:id="448" w:name="_Toc85461045"/>
      <w:bookmarkStart w:id="449" w:name="_Toc85466922"/>
      <w:bookmarkStart w:id="450" w:name="_Toc88737774"/>
      <w:bookmarkStart w:id="451" w:name="_Toc88749279"/>
      <w:bookmarkStart w:id="452" w:name="_Toc88752000"/>
      <w:bookmarkEnd w:id="434"/>
      <w:bookmarkEnd w:id="435"/>
      <w:bookmarkEnd w:id="436"/>
      <w:bookmarkEnd w:id="437"/>
      <w:bookmarkEnd w:id="438"/>
      <w:r w:rsidRPr="006B2640">
        <w:lastRenderedPageBreak/>
        <w:t>ПРИЛОЖЕНИЕ А</w:t>
      </w:r>
      <w:bookmarkEnd w:id="439"/>
    </w:p>
    <w:p w14:paraId="625C8CB3" w14:textId="107703C6" w:rsidR="00D75BFF" w:rsidRPr="006B2640" w:rsidRDefault="00D75BFF" w:rsidP="00544A6E">
      <w:pPr>
        <w:pStyle w:val="a7"/>
        <w:rPr>
          <w:lang w:eastAsia="en-US"/>
        </w:rPr>
      </w:pPr>
      <w:r w:rsidRPr="006B2640">
        <w:rPr>
          <w:b/>
        </w:rPr>
        <w:t xml:space="preserve">Таблица А.1 Перечень видов объектов местного значения, подлежащих нормированию в </w:t>
      </w:r>
      <w:r w:rsidRPr="006B2640">
        <w:rPr>
          <w:b/>
          <w:lang w:val="ru-RU"/>
        </w:rPr>
        <w:t>МНГП поселения</w:t>
      </w:r>
      <w:r w:rsidRPr="006B2640">
        <w:t xml:space="preserve"> [</w:t>
      </w:r>
      <w:r w:rsidRPr="006B2640">
        <w:rPr>
          <w:lang w:eastAsia="en-US"/>
        </w:rPr>
        <w:t xml:space="preserve">см. раздел </w:t>
      </w:r>
      <w:r w:rsidR="00AE52E7" w:rsidRPr="006B2640">
        <w:rPr>
          <w:lang w:val="ru-RU"/>
        </w:rPr>
        <w:t>XII</w:t>
      </w:r>
      <w:r w:rsidRPr="006B2640">
        <w:rPr>
          <w:lang w:eastAsia="en-US"/>
        </w:rPr>
        <w:t xml:space="preserve"> требований к заполнению модельных нормативов градостроительного проектирования]</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4814"/>
      </w:tblGrid>
      <w:tr w:rsidR="006B2640" w:rsidRPr="006B2640" w14:paraId="6AC60C5A" w14:textId="77777777" w:rsidTr="0052536F">
        <w:trPr>
          <w:trHeight w:val="440"/>
          <w:tblHeader/>
        </w:trPr>
        <w:tc>
          <w:tcPr>
            <w:tcW w:w="4796" w:type="dxa"/>
            <w:tcBorders>
              <w:left w:val="single" w:sz="4" w:space="0" w:color="auto"/>
            </w:tcBorders>
            <w:shd w:val="clear" w:color="auto" w:fill="auto"/>
            <w:vAlign w:val="center"/>
          </w:tcPr>
          <w:p w14:paraId="02A97948" w14:textId="77777777" w:rsidR="0062786A" w:rsidRPr="006B2640" w:rsidRDefault="0062786A" w:rsidP="00544A6E">
            <w:pPr>
              <w:suppressAutoHyphens/>
              <w:jc w:val="center"/>
              <w:rPr>
                <w:sz w:val="20"/>
                <w:szCs w:val="20"/>
              </w:rPr>
            </w:pPr>
            <w:r w:rsidRPr="006B2640">
              <w:rPr>
                <w:sz w:val="20"/>
                <w:szCs w:val="20"/>
              </w:rPr>
              <w:t>Виды объектов</w:t>
            </w:r>
          </w:p>
        </w:tc>
        <w:tc>
          <w:tcPr>
            <w:tcW w:w="4814" w:type="dxa"/>
            <w:shd w:val="clear" w:color="auto" w:fill="auto"/>
            <w:vAlign w:val="center"/>
          </w:tcPr>
          <w:p w14:paraId="3A9E6CF0" w14:textId="77777777" w:rsidR="0062786A" w:rsidRPr="006B2640" w:rsidRDefault="0062786A" w:rsidP="00544A6E">
            <w:pPr>
              <w:suppressAutoHyphens/>
              <w:jc w:val="center"/>
              <w:rPr>
                <w:sz w:val="20"/>
                <w:szCs w:val="20"/>
              </w:rPr>
            </w:pPr>
            <w:r w:rsidRPr="006B2640">
              <w:rPr>
                <w:sz w:val="20"/>
                <w:szCs w:val="20"/>
              </w:rPr>
              <w:t>Нормативное обоснование</w:t>
            </w:r>
          </w:p>
        </w:tc>
      </w:tr>
      <w:tr w:rsidR="006B2640" w:rsidRPr="006B2640" w14:paraId="2CF6846A" w14:textId="77777777" w:rsidTr="00D87247">
        <w:trPr>
          <w:trHeight w:val="20"/>
        </w:trPr>
        <w:tc>
          <w:tcPr>
            <w:tcW w:w="9610" w:type="dxa"/>
            <w:gridSpan w:val="2"/>
            <w:shd w:val="clear" w:color="auto" w:fill="auto"/>
          </w:tcPr>
          <w:p w14:paraId="2286EB1D" w14:textId="183D9BFD" w:rsidR="00A47478" w:rsidRPr="006B2640" w:rsidRDefault="00A47478" w:rsidP="00A47478">
            <w:pPr>
              <w:suppressAutoHyphens/>
              <w:jc w:val="center"/>
              <w:rPr>
                <w:rFonts w:eastAsia="Calibri"/>
                <w:b/>
                <w:sz w:val="20"/>
                <w:szCs w:val="20"/>
                <w:lang w:eastAsia="en-US"/>
              </w:rPr>
            </w:pPr>
            <w:r w:rsidRPr="006B2640">
              <w:rPr>
                <w:rFonts w:eastAsia="Calibri"/>
                <w:b/>
                <w:sz w:val="20"/>
                <w:szCs w:val="20"/>
                <w:lang w:eastAsia="en-US"/>
              </w:rPr>
              <w:t>Виды объектов местного значения городского поселения</w:t>
            </w:r>
          </w:p>
        </w:tc>
      </w:tr>
      <w:tr w:rsidR="006B2640" w:rsidRPr="006B2640" w14:paraId="7DCB0229" w14:textId="77777777" w:rsidTr="00D87247">
        <w:trPr>
          <w:trHeight w:val="20"/>
        </w:trPr>
        <w:tc>
          <w:tcPr>
            <w:tcW w:w="9610" w:type="dxa"/>
            <w:gridSpan w:val="2"/>
            <w:shd w:val="clear" w:color="auto" w:fill="auto"/>
          </w:tcPr>
          <w:p w14:paraId="084297ED"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В области физической культуры и массового спорта</w:t>
            </w:r>
          </w:p>
        </w:tc>
      </w:tr>
      <w:tr w:rsidR="006B2640" w:rsidRPr="006B2640" w14:paraId="528AB403" w14:textId="77777777" w:rsidTr="0052536F">
        <w:trPr>
          <w:trHeight w:val="20"/>
        </w:trPr>
        <w:tc>
          <w:tcPr>
            <w:tcW w:w="4796" w:type="dxa"/>
            <w:shd w:val="clear" w:color="auto" w:fill="auto"/>
          </w:tcPr>
          <w:p w14:paraId="701EDF65"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дорожки велосипедные</w:t>
            </w:r>
          </w:p>
        </w:tc>
        <w:tc>
          <w:tcPr>
            <w:tcW w:w="4814" w:type="dxa"/>
            <w:shd w:val="clear" w:color="auto" w:fill="auto"/>
          </w:tcPr>
          <w:p w14:paraId="6B6D134F"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14 ч. 1 ст. 14 Федерального закона № 131-ФЗ</w:t>
            </w:r>
          </w:p>
        </w:tc>
      </w:tr>
      <w:tr w:rsidR="006B2640" w:rsidRPr="006B2640" w14:paraId="6904788C" w14:textId="77777777" w:rsidTr="00D87247">
        <w:trPr>
          <w:trHeight w:val="20"/>
        </w:trPr>
        <w:tc>
          <w:tcPr>
            <w:tcW w:w="9610" w:type="dxa"/>
            <w:gridSpan w:val="2"/>
            <w:shd w:val="clear" w:color="auto" w:fill="auto"/>
          </w:tcPr>
          <w:p w14:paraId="2E28A9BD" w14:textId="77777777" w:rsidR="00A47478" w:rsidRPr="006B2640" w:rsidRDefault="00A47478" w:rsidP="00A47478">
            <w:pPr>
              <w:suppressAutoHyphens/>
              <w:jc w:val="center"/>
              <w:rPr>
                <w:rFonts w:eastAsia="Calibri"/>
                <w:b/>
                <w:sz w:val="20"/>
                <w:szCs w:val="20"/>
                <w:lang w:eastAsia="en-US"/>
              </w:rPr>
            </w:pPr>
            <w:r w:rsidRPr="006B2640">
              <w:rPr>
                <w:rFonts w:eastAsia="Calibri"/>
                <w:sz w:val="20"/>
                <w:szCs w:val="20"/>
                <w:lang w:eastAsia="en-US"/>
              </w:rPr>
              <w:t>В области жилищного строительства</w:t>
            </w:r>
          </w:p>
        </w:tc>
      </w:tr>
      <w:tr w:rsidR="006B2640" w:rsidRPr="006B2640" w14:paraId="172BBF95" w14:textId="77777777" w:rsidTr="0052536F">
        <w:trPr>
          <w:trHeight w:val="20"/>
        </w:trPr>
        <w:tc>
          <w:tcPr>
            <w:tcW w:w="4796" w:type="dxa"/>
            <w:shd w:val="clear" w:color="auto" w:fill="auto"/>
          </w:tcPr>
          <w:p w14:paraId="6B91783C"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объекты жилищного строительства</w:t>
            </w:r>
          </w:p>
        </w:tc>
        <w:tc>
          <w:tcPr>
            <w:tcW w:w="4814" w:type="dxa"/>
            <w:shd w:val="clear" w:color="auto" w:fill="auto"/>
          </w:tcPr>
          <w:p w14:paraId="46BE8CC8"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6 ч. 1 ст. 14 Федерального закона № 131-ФЗ</w:t>
            </w:r>
          </w:p>
        </w:tc>
      </w:tr>
      <w:tr w:rsidR="006B2640" w:rsidRPr="006B2640" w14:paraId="296BA0A9" w14:textId="77777777" w:rsidTr="00D87247">
        <w:trPr>
          <w:trHeight w:val="20"/>
        </w:trPr>
        <w:tc>
          <w:tcPr>
            <w:tcW w:w="9610" w:type="dxa"/>
            <w:gridSpan w:val="2"/>
            <w:shd w:val="clear" w:color="auto" w:fill="auto"/>
          </w:tcPr>
          <w:p w14:paraId="04617254"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 xml:space="preserve">В области благоустройства и массового отдыха </w:t>
            </w:r>
          </w:p>
        </w:tc>
      </w:tr>
      <w:tr w:rsidR="006B2640" w:rsidRPr="006B2640" w14:paraId="40E19277" w14:textId="77777777" w:rsidTr="0052536F">
        <w:trPr>
          <w:trHeight w:val="20"/>
        </w:trPr>
        <w:tc>
          <w:tcPr>
            <w:tcW w:w="4796" w:type="dxa"/>
            <w:shd w:val="clear" w:color="auto" w:fill="auto"/>
          </w:tcPr>
          <w:p w14:paraId="20FF4A50" w14:textId="2EED36CA" w:rsidR="00A47478" w:rsidRPr="006B2640" w:rsidRDefault="008F4AE9" w:rsidP="00A47478">
            <w:pPr>
              <w:suppressAutoHyphens/>
              <w:rPr>
                <w:rFonts w:eastAsia="Calibri"/>
                <w:sz w:val="20"/>
                <w:szCs w:val="20"/>
                <w:lang w:eastAsia="en-US"/>
              </w:rPr>
            </w:pPr>
            <w:r w:rsidRPr="006B2640">
              <w:rPr>
                <w:rFonts w:eastAsia="Calibri"/>
                <w:sz w:val="20"/>
                <w:szCs w:val="20"/>
                <w:lang w:eastAsia="en-US"/>
              </w:rPr>
              <w:t>озелененные территории общего пользования;</w:t>
            </w:r>
            <w:r w:rsidRPr="006B2640">
              <w:rPr>
                <w:rFonts w:eastAsia="Calibri"/>
                <w:sz w:val="20"/>
                <w:szCs w:val="20"/>
                <w:lang w:eastAsia="en-US"/>
              </w:rPr>
              <w:br/>
            </w:r>
            <w:r w:rsidR="00A47478" w:rsidRPr="006B2640">
              <w:rPr>
                <w:rFonts w:eastAsia="Calibri"/>
                <w:sz w:val="20"/>
                <w:szCs w:val="20"/>
                <w:lang w:eastAsia="en-US"/>
              </w:rPr>
              <w:t xml:space="preserve">парки; </w:t>
            </w:r>
          </w:p>
          <w:p w14:paraId="7CD2AD82"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скверы;</w:t>
            </w:r>
          </w:p>
          <w:p w14:paraId="39575B40"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 xml:space="preserve">сады; </w:t>
            </w:r>
          </w:p>
          <w:p w14:paraId="67546603"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бульвары;</w:t>
            </w:r>
          </w:p>
          <w:p w14:paraId="2BDA7109"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набережные;</w:t>
            </w:r>
          </w:p>
          <w:p w14:paraId="762F27FB"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благоустроенные пляжи;</w:t>
            </w:r>
          </w:p>
          <w:p w14:paraId="0A1DAD7E"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 xml:space="preserve">места массовой околоводной рекреации; </w:t>
            </w:r>
          </w:p>
          <w:p w14:paraId="2F955E11"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смотровые (видовые) площадки;</w:t>
            </w:r>
          </w:p>
          <w:p w14:paraId="10467ADC"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детские игровые площадки;</w:t>
            </w:r>
          </w:p>
          <w:p w14:paraId="7AE404BD" w14:textId="0B34BF0E"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площадки для выгула</w:t>
            </w:r>
            <w:r w:rsidR="00967DA7" w:rsidRPr="006B2640">
              <w:rPr>
                <w:rFonts w:eastAsia="Calibri"/>
                <w:sz w:val="20"/>
                <w:szCs w:val="20"/>
                <w:lang w:eastAsia="en-US"/>
              </w:rPr>
              <w:t xml:space="preserve"> и дресси</w:t>
            </w:r>
            <w:r w:rsidR="0017360C" w:rsidRPr="006B2640">
              <w:rPr>
                <w:rFonts w:eastAsia="Calibri"/>
                <w:sz w:val="20"/>
                <w:szCs w:val="20"/>
                <w:lang w:eastAsia="en-US"/>
              </w:rPr>
              <w:t>ровки</w:t>
            </w:r>
            <w:r w:rsidRPr="006B2640">
              <w:rPr>
                <w:rFonts w:eastAsia="Calibri"/>
                <w:sz w:val="20"/>
                <w:szCs w:val="20"/>
                <w:lang w:eastAsia="en-US"/>
              </w:rPr>
              <w:t xml:space="preserve"> собак;</w:t>
            </w:r>
          </w:p>
          <w:p w14:paraId="1896B70E"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площадки отдыха населения</w:t>
            </w:r>
          </w:p>
        </w:tc>
        <w:tc>
          <w:tcPr>
            <w:tcW w:w="4814" w:type="dxa"/>
            <w:shd w:val="clear" w:color="auto" w:fill="auto"/>
          </w:tcPr>
          <w:p w14:paraId="68F9593E"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п.15, 19 ч. 1 ст. 14 Федерального закона № 131-ФЗ</w:t>
            </w:r>
          </w:p>
        </w:tc>
      </w:tr>
      <w:tr w:rsidR="006B2640" w:rsidRPr="006B2640" w14:paraId="56BCE6AA" w14:textId="77777777" w:rsidTr="00D87247">
        <w:trPr>
          <w:trHeight w:val="20"/>
        </w:trPr>
        <w:tc>
          <w:tcPr>
            <w:tcW w:w="9610" w:type="dxa"/>
            <w:gridSpan w:val="2"/>
            <w:shd w:val="clear" w:color="auto" w:fill="auto"/>
          </w:tcPr>
          <w:p w14:paraId="6A72F20E"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В области автомобильных дорог местного значения</w:t>
            </w:r>
          </w:p>
        </w:tc>
      </w:tr>
      <w:tr w:rsidR="006B2640" w:rsidRPr="006B2640" w14:paraId="748E6E96" w14:textId="77777777" w:rsidTr="0052536F">
        <w:trPr>
          <w:trHeight w:val="20"/>
        </w:trPr>
        <w:tc>
          <w:tcPr>
            <w:tcW w:w="4796" w:type="dxa"/>
            <w:shd w:val="clear" w:color="auto" w:fill="auto"/>
          </w:tcPr>
          <w:p w14:paraId="27E9F0F5" w14:textId="169E475B" w:rsidR="00A47478" w:rsidRPr="006B2640" w:rsidRDefault="00E648F1" w:rsidP="00A47478">
            <w:pPr>
              <w:suppressAutoHyphens/>
              <w:rPr>
                <w:rFonts w:eastAsiaTheme="minorHAnsi"/>
                <w:sz w:val="20"/>
                <w:szCs w:val="20"/>
                <w:lang w:eastAsia="en-US"/>
              </w:rPr>
            </w:pPr>
            <w:r w:rsidRPr="006B2640">
              <w:rPr>
                <w:rFonts w:eastAsiaTheme="minorHAnsi"/>
                <w:sz w:val="20"/>
                <w:szCs w:val="20"/>
                <w:lang w:eastAsia="en-US"/>
              </w:rPr>
              <w:t>автомобильные дороги общего пользования</w:t>
            </w:r>
          </w:p>
        </w:tc>
        <w:tc>
          <w:tcPr>
            <w:tcW w:w="4814" w:type="dxa"/>
            <w:shd w:val="clear" w:color="auto" w:fill="auto"/>
          </w:tcPr>
          <w:p w14:paraId="54CDC1BE"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5 ч. 1 ст. 14 Федерального закона № 131-ФЗ</w:t>
            </w:r>
          </w:p>
        </w:tc>
      </w:tr>
      <w:tr w:rsidR="006B2640" w:rsidRPr="006B2640" w14:paraId="3B729F57" w14:textId="77777777" w:rsidTr="0052536F">
        <w:trPr>
          <w:trHeight w:val="20"/>
        </w:trPr>
        <w:tc>
          <w:tcPr>
            <w:tcW w:w="4796" w:type="dxa"/>
            <w:shd w:val="clear" w:color="auto" w:fill="auto"/>
          </w:tcPr>
          <w:p w14:paraId="17356529"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остановочные пункты общественного пассажирского транспорта</w:t>
            </w:r>
          </w:p>
        </w:tc>
        <w:tc>
          <w:tcPr>
            <w:tcW w:w="4814" w:type="dxa"/>
            <w:shd w:val="clear" w:color="auto" w:fill="auto"/>
          </w:tcPr>
          <w:p w14:paraId="76768253"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7 ч. 1 ст. 14 Федерального закона № 131-ФЗ</w:t>
            </w:r>
          </w:p>
        </w:tc>
      </w:tr>
      <w:tr w:rsidR="006B2640" w:rsidRPr="006B2640" w14:paraId="3917AF65" w14:textId="77777777" w:rsidTr="00D87247">
        <w:trPr>
          <w:trHeight w:val="20"/>
        </w:trPr>
        <w:tc>
          <w:tcPr>
            <w:tcW w:w="9610" w:type="dxa"/>
            <w:gridSpan w:val="2"/>
            <w:shd w:val="clear" w:color="auto" w:fill="auto"/>
          </w:tcPr>
          <w:p w14:paraId="3757A9BE"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В области электро-, тепло-, газо- и водоснабжения населения, водоотведения</w:t>
            </w:r>
          </w:p>
        </w:tc>
      </w:tr>
      <w:tr w:rsidR="006B2640" w:rsidRPr="006B2640" w14:paraId="40790536" w14:textId="77777777" w:rsidTr="0052536F">
        <w:trPr>
          <w:trHeight w:val="20"/>
        </w:trPr>
        <w:tc>
          <w:tcPr>
            <w:tcW w:w="4796" w:type="dxa"/>
            <w:shd w:val="clear" w:color="auto" w:fill="auto"/>
          </w:tcPr>
          <w:p w14:paraId="5CB09992"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объекты электроснабжения;</w:t>
            </w:r>
          </w:p>
          <w:p w14:paraId="7E0054BF"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 xml:space="preserve">объекты теплоснабжения; </w:t>
            </w:r>
          </w:p>
          <w:p w14:paraId="19C569C3" w14:textId="5E2FB9AB" w:rsidR="00F25099" w:rsidRPr="006B2640" w:rsidRDefault="00F25099" w:rsidP="00A47478">
            <w:pPr>
              <w:suppressAutoHyphens/>
              <w:rPr>
                <w:rFonts w:eastAsia="Calibri"/>
                <w:sz w:val="20"/>
                <w:szCs w:val="20"/>
                <w:lang w:eastAsia="en-US"/>
              </w:rPr>
            </w:pPr>
            <w:r w:rsidRPr="006B2640">
              <w:rPr>
                <w:rFonts w:eastAsia="Calibri"/>
                <w:sz w:val="20"/>
                <w:szCs w:val="20"/>
                <w:lang w:eastAsia="en-US"/>
              </w:rPr>
              <w:t>объекты газоснабжения;</w:t>
            </w:r>
          </w:p>
          <w:p w14:paraId="6DC01400"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 xml:space="preserve">объекты водоснабжения; </w:t>
            </w:r>
          </w:p>
          <w:p w14:paraId="7CCC4480"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объекты водоотведения</w:t>
            </w:r>
          </w:p>
        </w:tc>
        <w:tc>
          <w:tcPr>
            <w:tcW w:w="4814" w:type="dxa"/>
            <w:shd w:val="clear" w:color="auto" w:fill="auto"/>
          </w:tcPr>
          <w:p w14:paraId="436CD01F"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4 ч. 1 ст. 14 Федерального закона № 131-ФЗ</w:t>
            </w:r>
          </w:p>
        </w:tc>
      </w:tr>
      <w:tr w:rsidR="006B2640" w:rsidRPr="006B2640" w14:paraId="3F1F00B9" w14:textId="77777777" w:rsidTr="00D87247">
        <w:trPr>
          <w:trHeight w:val="20"/>
        </w:trPr>
        <w:tc>
          <w:tcPr>
            <w:tcW w:w="9610" w:type="dxa"/>
            <w:gridSpan w:val="2"/>
            <w:shd w:val="clear" w:color="auto" w:fill="auto"/>
          </w:tcPr>
          <w:p w14:paraId="7DC9BB2F"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6B2640" w:rsidRPr="006B2640" w14:paraId="6BBDF250" w14:textId="77777777" w:rsidTr="0052536F">
        <w:trPr>
          <w:trHeight w:val="20"/>
        </w:trPr>
        <w:tc>
          <w:tcPr>
            <w:tcW w:w="4796" w:type="dxa"/>
            <w:shd w:val="clear" w:color="auto" w:fill="auto"/>
          </w:tcPr>
          <w:p w14:paraId="236B7C6B"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аварийно-спасательные службы и (или) аварийно-спасательные формирования</w:t>
            </w:r>
          </w:p>
        </w:tc>
        <w:tc>
          <w:tcPr>
            <w:tcW w:w="4814" w:type="dxa"/>
            <w:shd w:val="clear" w:color="auto" w:fill="auto"/>
          </w:tcPr>
          <w:p w14:paraId="6D90EC16"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24 ч. 1 ст. 14 Федерального закона № 131-ФЗ</w:t>
            </w:r>
          </w:p>
        </w:tc>
      </w:tr>
      <w:tr w:rsidR="006B2640" w:rsidRPr="006B2640" w14:paraId="0915FE02" w14:textId="77777777" w:rsidTr="00D87247">
        <w:trPr>
          <w:trHeight w:val="20"/>
        </w:trPr>
        <w:tc>
          <w:tcPr>
            <w:tcW w:w="9610" w:type="dxa"/>
            <w:gridSpan w:val="2"/>
            <w:shd w:val="clear" w:color="auto" w:fill="auto"/>
          </w:tcPr>
          <w:p w14:paraId="7105DDAC" w14:textId="77777777" w:rsidR="00A47478" w:rsidRPr="006B2640" w:rsidRDefault="00A47478" w:rsidP="00A47478">
            <w:pPr>
              <w:suppressAutoHyphens/>
              <w:jc w:val="center"/>
              <w:rPr>
                <w:rFonts w:eastAsia="Calibri"/>
                <w:sz w:val="20"/>
                <w:szCs w:val="20"/>
                <w:lang w:eastAsia="en-US"/>
              </w:rPr>
            </w:pPr>
            <w:r w:rsidRPr="006B2640">
              <w:rPr>
                <w:rFonts w:eastAsia="Calibri"/>
                <w:sz w:val="20"/>
                <w:szCs w:val="20"/>
                <w:lang w:eastAsia="en-US"/>
              </w:rPr>
              <w:t>В области организации ритуальных услуг и содержания мест захоронения</w:t>
            </w:r>
          </w:p>
        </w:tc>
      </w:tr>
      <w:tr w:rsidR="006B2640" w:rsidRPr="006B2640" w14:paraId="51D98413" w14:textId="77777777" w:rsidTr="0052536F">
        <w:trPr>
          <w:trHeight w:val="20"/>
        </w:trPr>
        <w:tc>
          <w:tcPr>
            <w:tcW w:w="4796" w:type="dxa"/>
            <w:shd w:val="clear" w:color="auto" w:fill="auto"/>
          </w:tcPr>
          <w:p w14:paraId="2BBE4335"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кладбища традиционного захоронения</w:t>
            </w:r>
          </w:p>
        </w:tc>
        <w:tc>
          <w:tcPr>
            <w:tcW w:w="4814" w:type="dxa"/>
            <w:shd w:val="clear" w:color="auto" w:fill="auto"/>
          </w:tcPr>
          <w:p w14:paraId="3D250FBC" w14:textId="77777777" w:rsidR="00A47478" w:rsidRPr="006B2640" w:rsidRDefault="00A47478" w:rsidP="00A47478">
            <w:pPr>
              <w:suppressAutoHyphens/>
              <w:rPr>
                <w:rFonts w:eastAsia="Calibri"/>
                <w:sz w:val="20"/>
                <w:szCs w:val="20"/>
                <w:lang w:eastAsia="en-US"/>
              </w:rPr>
            </w:pPr>
            <w:r w:rsidRPr="006B2640">
              <w:rPr>
                <w:rFonts w:eastAsia="Calibri"/>
                <w:sz w:val="20"/>
                <w:szCs w:val="20"/>
                <w:lang w:eastAsia="en-US"/>
              </w:rPr>
              <w:t>п. 22 ч. 1 ст. 14 Федерального закона № 131-ФЗ</w:t>
            </w:r>
          </w:p>
        </w:tc>
      </w:tr>
      <w:tr w:rsidR="006B2640" w:rsidRPr="006B2640" w14:paraId="2116FB2F" w14:textId="77777777" w:rsidTr="00D87247">
        <w:trPr>
          <w:trHeight w:val="20"/>
        </w:trPr>
        <w:tc>
          <w:tcPr>
            <w:tcW w:w="9610" w:type="dxa"/>
            <w:gridSpan w:val="2"/>
            <w:shd w:val="clear" w:color="auto" w:fill="auto"/>
          </w:tcPr>
          <w:p w14:paraId="66F35BD5" w14:textId="4BF62103" w:rsidR="00E60DBF" w:rsidRPr="006B2640" w:rsidRDefault="00E60DBF" w:rsidP="00E60DBF">
            <w:pPr>
              <w:suppressAutoHyphens/>
              <w:jc w:val="center"/>
              <w:rPr>
                <w:rFonts w:eastAsia="Calibri"/>
                <w:b/>
                <w:sz w:val="20"/>
                <w:szCs w:val="20"/>
                <w:lang w:eastAsia="en-US"/>
              </w:rPr>
            </w:pPr>
            <w:r w:rsidRPr="006B2640">
              <w:rPr>
                <w:rFonts w:eastAsia="Calibri"/>
                <w:b/>
                <w:sz w:val="20"/>
                <w:szCs w:val="20"/>
                <w:lang w:eastAsia="en-US"/>
              </w:rPr>
              <w:t>Виды объектов иного значения</w:t>
            </w:r>
          </w:p>
        </w:tc>
      </w:tr>
      <w:tr w:rsidR="006B2640" w:rsidRPr="006B2640" w14:paraId="09907E4E" w14:textId="77777777" w:rsidTr="0052536F">
        <w:trPr>
          <w:trHeight w:val="20"/>
        </w:trPr>
        <w:tc>
          <w:tcPr>
            <w:tcW w:w="4796" w:type="dxa"/>
            <w:shd w:val="clear" w:color="auto" w:fill="auto"/>
          </w:tcPr>
          <w:p w14:paraId="22B7045A" w14:textId="77777777" w:rsidR="00E60DBF" w:rsidRPr="006B2640" w:rsidRDefault="00E60DBF" w:rsidP="00E60DBF">
            <w:pPr>
              <w:suppressAutoHyphens/>
              <w:rPr>
                <w:sz w:val="20"/>
                <w:szCs w:val="20"/>
              </w:rPr>
            </w:pPr>
            <w:r w:rsidRPr="006B2640">
              <w:rPr>
                <w:sz w:val="20"/>
                <w:szCs w:val="20"/>
              </w:rPr>
              <w:t>места постоянного хранения индивидуального автотранспорта при размещении многоквартирного дома;</w:t>
            </w:r>
          </w:p>
          <w:p w14:paraId="1204A144" w14:textId="622EB8A0" w:rsidR="00E60DBF" w:rsidRPr="006B2640" w:rsidRDefault="00E60DBF" w:rsidP="00E60DBF">
            <w:pPr>
              <w:suppressAutoHyphens/>
              <w:rPr>
                <w:rFonts w:eastAsia="Calibri"/>
                <w:sz w:val="20"/>
                <w:szCs w:val="20"/>
                <w:lang w:eastAsia="en-US"/>
              </w:rPr>
            </w:pPr>
            <w:r w:rsidRPr="006B2640">
              <w:rPr>
                <w:sz w:val="20"/>
                <w:szCs w:val="20"/>
              </w:rPr>
              <w:t>места временного хранения легковых автомобилей у объектов обслуживания и объектов производственного и коммунального назначения</w:t>
            </w:r>
          </w:p>
        </w:tc>
        <w:tc>
          <w:tcPr>
            <w:tcW w:w="4814" w:type="dxa"/>
            <w:shd w:val="clear" w:color="auto" w:fill="auto"/>
          </w:tcPr>
          <w:p w14:paraId="56AB6D64" w14:textId="18DC7BAA" w:rsidR="00E60DBF" w:rsidRPr="006B2640" w:rsidRDefault="00E60DBF" w:rsidP="00E60DBF">
            <w:pPr>
              <w:suppressAutoHyphens/>
              <w:rPr>
                <w:rFonts w:eastAsia="Calibri"/>
                <w:sz w:val="20"/>
                <w:szCs w:val="20"/>
                <w:lang w:eastAsia="en-US"/>
              </w:rPr>
            </w:pPr>
            <w:r w:rsidRPr="006B2640">
              <w:rPr>
                <w:rFonts w:eastAsia="Calibri"/>
                <w:sz w:val="20"/>
                <w:szCs w:val="20"/>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64B31546" w14:textId="77777777" w:rsidR="00DD0C8B" w:rsidRPr="006B2640" w:rsidRDefault="0052536F" w:rsidP="00DD0C8B">
      <w:pPr>
        <w:pStyle w:val="a7"/>
        <w:spacing w:before="0" w:after="0"/>
        <w:ind w:firstLine="0"/>
        <w:rPr>
          <w:sz w:val="20"/>
          <w:szCs w:val="20"/>
          <w:lang w:eastAsia="en-US"/>
        </w:rPr>
      </w:pPr>
      <w:r w:rsidRPr="006B2640">
        <w:rPr>
          <w:sz w:val="20"/>
          <w:szCs w:val="20"/>
          <w:lang w:eastAsia="en-US"/>
        </w:rPr>
        <w:t>Примечани</w:t>
      </w:r>
      <w:r w:rsidR="00DD0C8B" w:rsidRPr="006B2640">
        <w:rPr>
          <w:sz w:val="20"/>
          <w:szCs w:val="20"/>
          <w:lang w:val="ru-RU" w:eastAsia="en-US"/>
        </w:rPr>
        <w:t>я</w:t>
      </w:r>
      <w:r w:rsidRPr="006B2640">
        <w:rPr>
          <w:sz w:val="20"/>
          <w:szCs w:val="20"/>
          <w:lang w:eastAsia="en-US"/>
        </w:rPr>
        <w:t xml:space="preserve">: </w:t>
      </w:r>
    </w:p>
    <w:p w14:paraId="5CB9B6CF" w14:textId="63D71890" w:rsidR="00AC5C22" w:rsidRPr="006B2640" w:rsidRDefault="00DD0C8B" w:rsidP="00DD0C8B">
      <w:pPr>
        <w:pStyle w:val="a7"/>
        <w:spacing w:before="0" w:after="0"/>
        <w:ind w:firstLine="0"/>
        <w:rPr>
          <w:lang w:val="ru-RU"/>
        </w:rPr>
      </w:pPr>
      <w:r w:rsidRPr="006B2640">
        <w:rPr>
          <w:sz w:val="20"/>
          <w:szCs w:val="20"/>
          <w:lang w:val="ru-RU" w:eastAsia="en-US"/>
        </w:rPr>
        <w:t>П</w:t>
      </w:r>
      <w:r w:rsidR="0052536F" w:rsidRPr="006B2640">
        <w:rPr>
          <w:sz w:val="20"/>
          <w:szCs w:val="20"/>
          <w:lang w:eastAsia="en-US"/>
        </w:rPr>
        <w:t>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r w:rsidRPr="006B2640">
        <w:rPr>
          <w:sz w:val="20"/>
          <w:szCs w:val="20"/>
          <w:lang w:val="ru-RU" w:eastAsia="en-US"/>
        </w:rPr>
        <w:t>.</w:t>
      </w:r>
    </w:p>
    <w:p w14:paraId="3A068324" w14:textId="77777777" w:rsidR="000D33B3" w:rsidRPr="006B2640" w:rsidRDefault="00956C10" w:rsidP="00B65DCB">
      <w:pPr>
        <w:pStyle w:val="12"/>
        <w:jc w:val="left"/>
      </w:pPr>
      <w:bookmarkStart w:id="453" w:name="_Toc162279044"/>
      <w:r w:rsidRPr="006B2640">
        <w:lastRenderedPageBreak/>
        <w:t>ПРИЛОЖЕНИЕ</w:t>
      </w:r>
      <w:r w:rsidR="00AC5C22" w:rsidRPr="006B2640">
        <w:rPr>
          <w:lang w:val="ru-RU"/>
        </w:rPr>
        <w:t xml:space="preserve"> Б</w:t>
      </w:r>
      <w:bookmarkEnd w:id="453"/>
      <w:r w:rsidRPr="006B2640">
        <w:t xml:space="preserve"> </w:t>
      </w:r>
      <w:bookmarkEnd w:id="440"/>
    </w:p>
    <w:bookmarkEnd w:id="441"/>
    <w:bookmarkEnd w:id="442"/>
    <w:bookmarkEnd w:id="443"/>
    <w:bookmarkEnd w:id="444"/>
    <w:bookmarkEnd w:id="445"/>
    <w:bookmarkEnd w:id="446"/>
    <w:bookmarkEnd w:id="447"/>
    <w:bookmarkEnd w:id="448"/>
    <w:bookmarkEnd w:id="449"/>
    <w:bookmarkEnd w:id="450"/>
    <w:bookmarkEnd w:id="451"/>
    <w:bookmarkEnd w:id="452"/>
    <w:p w14:paraId="1A025398" w14:textId="403DA3D4" w:rsidR="00B65DCB" w:rsidRPr="006B2640" w:rsidRDefault="00B65DCB" w:rsidP="00B65DCB">
      <w:pPr>
        <w:suppressAutoHyphens/>
        <w:jc w:val="center"/>
        <w:rPr>
          <w:b/>
        </w:rPr>
      </w:pPr>
      <w:r w:rsidRPr="006B2640">
        <w:rPr>
          <w:b/>
        </w:rPr>
        <w:t>Перечень основных нормативных</w:t>
      </w:r>
      <w:r w:rsidR="008B45F8" w:rsidRPr="006B2640">
        <w:rPr>
          <w:b/>
        </w:rPr>
        <w:t xml:space="preserve"> правовых актов и</w:t>
      </w:r>
      <w:r w:rsidRPr="006B2640">
        <w:rPr>
          <w:b/>
        </w:rPr>
        <w:t xml:space="preserve"> документов, использованных при подготовке МНГП поселения</w:t>
      </w:r>
    </w:p>
    <w:p w14:paraId="71469B69" w14:textId="77777777" w:rsidR="00B65DCB" w:rsidRPr="006B2640" w:rsidRDefault="00B65DCB" w:rsidP="00E45246">
      <w:pPr>
        <w:widowControl w:val="0"/>
        <w:autoSpaceDE w:val="0"/>
        <w:autoSpaceDN w:val="0"/>
        <w:adjustRightInd w:val="0"/>
        <w:ind w:firstLine="709"/>
        <w:jc w:val="both"/>
      </w:pPr>
    </w:p>
    <w:p w14:paraId="40A2D8D0" w14:textId="77777777" w:rsidR="005C1711" w:rsidRPr="006B2640" w:rsidRDefault="005C1711" w:rsidP="005C1711">
      <w:pPr>
        <w:widowControl w:val="0"/>
        <w:tabs>
          <w:tab w:val="left" w:pos="0"/>
        </w:tabs>
        <w:autoSpaceDE w:val="0"/>
        <w:autoSpaceDN w:val="0"/>
        <w:adjustRightInd w:val="0"/>
        <w:jc w:val="center"/>
        <w:rPr>
          <w:b/>
        </w:rPr>
      </w:pPr>
      <w:r w:rsidRPr="006B2640">
        <w:tab/>
      </w:r>
      <w:r w:rsidRPr="006B2640">
        <w:rPr>
          <w:b/>
        </w:rPr>
        <w:t>Федеральные законы</w:t>
      </w:r>
    </w:p>
    <w:p w14:paraId="34830554" w14:textId="77777777" w:rsidR="00E45246" w:rsidRPr="006B2640" w:rsidRDefault="00E45246" w:rsidP="006B2640">
      <w:pPr>
        <w:pStyle w:val="a7"/>
        <w:spacing w:before="0" w:after="0"/>
      </w:pPr>
      <w:r w:rsidRPr="006B2640">
        <w:t xml:space="preserve">Градостроительный </w:t>
      </w:r>
      <w:r w:rsidRPr="006B2640">
        <w:rPr>
          <w:rFonts w:cs="Arial"/>
        </w:rPr>
        <w:t>кодекс</w:t>
      </w:r>
      <w:r w:rsidRPr="006B2640">
        <w:t xml:space="preserve"> Российской Федерации.</w:t>
      </w:r>
    </w:p>
    <w:p w14:paraId="2AD1BBD2" w14:textId="77777777" w:rsidR="00D87247" w:rsidRPr="006B2640" w:rsidRDefault="00D87247" w:rsidP="006B2640">
      <w:pPr>
        <w:pStyle w:val="a7"/>
        <w:spacing w:before="0" w:after="0"/>
      </w:pPr>
      <w:r w:rsidRPr="006B2640">
        <w:t>Земельный кодекс Российской Федерации.</w:t>
      </w:r>
    </w:p>
    <w:p w14:paraId="4B1F2854" w14:textId="77777777" w:rsidR="00D87247" w:rsidRPr="006B2640" w:rsidRDefault="00D87247" w:rsidP="006B2640">
      <w:pPr>
        <w:pStyle w:val="a7"/>
        <w:spacing w:before="0" w:after="0"/>
        <w:rPr>
          <w:u w:val="single"/>
        </w:rPr>
      </w:pPr>
      <w:r w:rsidRPr="006B2640">
        <w:t>Жилищный кодекс Российской Федерации.</w:t>
      </w:r>
    </w:p>
    <w:p w14:paraId="21703020" w14:textId="77777777" w:rsidR="00E45246" w:rsidRPr="006B2640" w:rsidRDefault="00E45246" w:rsidP="006B2640">
      <w:pPr>
        <w:pStyle w:val="a7"/>
        <w:spacing w:before="0" w:after="0"/>
      </w:pPr>
      <w:r w:rsidRPr="006B2640">
        <w:t>Федеральный закон от 06.10.2003 № 131-ФЗ «Об общих принципах организации местного самоуправления в Российской Федерации».</w:t>
      </w:r>
    </w:p>
    <w:p w14:paraId="7ECC7177" w14:textId="6A8C50E0" w:rsidR="00D87247" w:rsidRPr="006B2640" w:rsidRDefault="00D87247" w:rsidP="006B2640">
      <w:pPr>
        <w:pStyle w:val="a7"/>
        <w:spacing w:before="0" w:after="0"/>
      </w:pPr>
      <w:r w:rsidRPr="006B2640">
        <w:t xml:space="preserve">Федеральный </w:t>
      </w:r>
      <w:r w:rsidRPr="006B2640">
        <w:rPr>
          <w:rFonts w:cs="Arial"/>
        </w:rPr>
        <w:t>закон</w:t>
      </w:r>
      <w:r w:rsidRPr="006B2640">
        <w:t xml:space="preserve"> от 28.06.2014 № 172-ФЗ «О стратегическом планировании в Российской Федерации».</w:t>
      </w:r>
    </w:p>
    <w:p w14:paraId="26D8E9C1" w14:textId="7CD6A6A5" w:rsidR="00D87247" w:rsidRPr="006B2640" w:rsidRDefault="00D87247" w:rsidP="006B2640">
      <w:pPr>
        <w:pStyle w:val="a7"/>
        <w:spacing w:before="0" w:after="0"/>
      </w:pPr>
      <w:r w:rsidRPr="006B2640">
        <w:rPr>
          <w:rFonts w:cs="Arial"/>
        </w:rPr>
        <w:t>Федеральный закон от 04.12.2007 № 329-ФЗ «О физической культуре и спорте в Российской Федерации».</w:t>
      </w:r>
    </w:p>
    <w:p w14:paraId="4EFFCFE9" w14:textId="77777777" w:rsidR="005C1711" w:rsidRPr="006B2640" w:rsidRDefault="005C1711" w:rsidP="006B2640">
      <w:pPr>
        <w:pStyle w:val="a7"/>
        <w:spacing w:before="0" w:after="0"/>
        <w:rPr>
          <w:rFonts w:cs="Arial"/>
        </w:rPr>
      </w:pPr>
      <w:r w:rsidRPr="006B2640">
        <w:rPr>
          <w:rFonts w:cs="Arial"/>
        </w:rPr>
        <w:t>Федеральный закон от 26.03.2003 № 35-ФЗ «Об электроэнергетике».</w:t>
      </w:r>
    </w:p>
    <w:p w14:paraId="46D81036" w14:textId="77777777" w:rsidR="005C1711" w:rsidRPr="006B2640" w:rsidRDefault="005C1711" w:rsidP="006B2640">
      <w:pPr>
        <w:pStyle w:val="a7"/>
        <w:spacing w:before="0" w:after="0"/>
        <w:rPr>
          <w:rFonts w:cs="Arial"/>
        </w:rPr>
      </w:pPr>
      <w:r w:rsidRPr="006B2640">
        <w:rPr>
          <w:rFonts w:cs="Arial"/>
        </w:rPr>
        <w:t>Федеральный закон от 31.03.1999 № 69-ФЗ «О газоснабжении в Российской Феде-рации».</w:t>
      </w:r>
    </w:p>
    <w:p w14:paraId="69F2B70A" w14:textId="77777777" w:rsidR="005C1711" w:rsidRPr="006B2640" w:rsidRDefault="005C1711" w:rsidP="006B2640">
      <w:pPr>
        <w:pStyle w:val="a7"/>
        <w:spacing w:before="0" w:after="0"/>
        <w:rPr>
          <w:rFonts w:cs="Arial"/>
        </w:rPr>
      </w:pPr>
      <w:r w:rsidRPr="006B2640">
        <w:rPr>
          <w:rFonts w:cs="Arial"/>
        </w:rPr>
        <w:t>Федеральный закон от 27.07.2010 № 190-ФЗ «О теплоснабжении».</w:t>
      </w:r>
    </w:p>
    <w:p w14:paraId="1F64E928" w14:textId="77777777" w:rsidR="005C1711" w:rsidRPr="006B2640" w:rsidRDefault="005C1711" w:rsidP="006B2640">
      <w:pPr>
        <w:pStyle w:val="a7"/>
        <w:spacing w:before="0" w:after="0"/>
        <w:rPr>
          <w:rFonts w:cs="Arial"/>
        </w:rPr>
      </w:pPr>
      <w:r w:rsidRPr="006B2640">
        <w:rPr>
          <w:rFonts w:cs="Arial"/>
        </w:rPr>
        <w:t>Федеральный закон от 07.12.2011 № 416-ФЗ «О водоснабжении и водоотведении».</w:t>
      </w:r>
    </w:p>
    <w:p w14:paraId="1B59C2CD" w14:textId="35288DC8" w:rsidR="00F05786" w:rsidRPr="006B2640" w:rsidRDefault="00F05786" w:rsidP="006B2640">
      <w:pPr>
        <w:pStyle w:val="a7"/>
        <w:spacing w:before="0" w:after="0"/>
      </w:pPr>
      <w:r w:rsidRPr="006B2640">
        <w:t xml:space="preserve">Федеральный </w:t>
      </w:r>
      <w:r w:rsidRPr="006B2640">
        <w:rPr>
          <w:rFonts w:cs="Arial"/>
        </w:rPr>
        <w:t>закон</w:t>
      </w:r>
      <w:r w:rsidRPr="006B2640">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01D22A8" w14:textId="77777777" w:rsidR="005C1711" w:rsidRPr="006B2640" w:rsidRDefault="005C1711" w:rsidP="006B2640">
      <w:pPr>
        <w:pStyle w:val="a7"/>
        <w:spacing w:before="0" w:after="0"/>
        <w:rPr>
          <w:rFonts w:cs="Arial"/>
          <w:szCs w:val="20"/>
        </w:rPr>
      </w:pPr>
      <w:r w:rsidRPr="006B2640">
        <w:rPr>
          <w:rFonts w:cs="Arial"/>
          <w:szCs w:val="20"/>
        </w:rPr>
        <w:t>Федеральный закон от 12.01.1996 № 8-ФЗ «О погребении и похоронном деле».</w:t>
      </w:r>
    </w:p>
    <w:p w14:paraId="3E751C8C" w14:textId="77777777" w:rsidR="005C1711" w:rsidRPr="006B2640" w:rsidRDefault="005C1711" w:rsidP="00E45246">
      <w:pPr>
        <w:widowControl w:val="0"/>
        <w:autoSpaceDE w:val="0"/>
        <w:autoSpaceDN w:val="0"/>
        <w:adjustRightInd w:val="0"/>
        <w:ind w:firstLine="709"/>
        <w:jc w:val="both"/>
      </w:pPr>
    </w:p>
    <w:p w14:paraId="54899DBC" w14:textId="77777777" w:rsidR="005C1711" w:rsidRPr="006B2640" w:rsidRDefault="005C1711" w:rsidP="005C1711">
      <w:pPr>
        <w:widowControl w:val="0"/>
        <w:autoSpaceDE w:val="0"/>
        <w:autoSpaceDN w:val="0"/>
        <w:adjustRightInd w:val="0"/>
        <w:ind w:firstLine="709"/>
        <w:jc w:val="center"/>
        <w:rPr>
          <w:rFonts w:cs="Arial"/>
          <w:b/>
        </w:rPr>
      </w:pPr>
      <w:r w:rsidRPr="006B2640">
        <w:rPr>
          <w:rFonts w:cs="Arial"/>
          <w:b/>
        </w:rPr>
        <w:t>Иные нормативные акты Российской Федерации</w:t>
      </w:r>
    </w:p>
    <w:p w14:paraId="714C61C4" w14:textId="2E942740" w:rsidR="00E45246" w:rsidRPr="006B2640" w:rsidRDefault="00E45246" w:rsidP="006B2640">
      <w:pPr>
        <w:pStyle w:val="a7"/>
        <w:spacing w:before="0" w:after="0"/>
      </w:pPr>
      <w:r w:rsidRPr="006B2640">
        <w:t>Постановление Правительства Российской Федерации от 16.12.2020 № 2122 «О</w:t>
      </w:r>
      <w:r w:rsidR="00C46959" w:rsidRPr="006B2640">
        <w:t> </w:t>
      </w:r>
      <w:r w:rsidRPr="006B2640">
        <w:t>расчетных показателях, подлежащих установлению в региональных нормативах градостроительного проектирования».</w:t>
      </w:r>
    </w:p>
    <w:p w14:paraId="1A4F882D" w14:textId="77777777" w:rsidR="00E45246" w:rsidRPr="006B2640" w:rsidRDefault="00E45246" w:rsidP="006B2640">
      <w:pPr>
        <w:pStyle w:val="a7"/>
        <w:spacing w:before="0" w:after="0"/>
      </w:pPr>
      <w:r w:rsidRPr="006B2640">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14:paraId="32450E0E" w14:textId="1A191B83" w:rsidR="005C1711" w:rsidRPr="006B2640" w:rsidRDefault="005C1711" w:rsidP="00E45246">
      <w:pPr>
        <w:widowControl w:val="0"/>
        <w:autoSpaceDE w:val="0"/>
        <w:autoSpaceDN w:val="0"/>
        <w:adjustRightInd w:val="0"/>
        <w:ind w:firstLine="709"/>
        <w:jc w:val="both"/>
        <w:rPr>
          <w:rFonts w:cs="Arial"/>
          <w:szCs w:val="20"/>
        </w:rPr>
      </w:pPr>
    </w:p>
    <w:p w14:paraId="1DF36BEB" w14:textId="12282149" w:rsidR="005C1711" w:rsidRPr="006B2640" w:rsidRDefault="005C1711" w:rsidP="008B45F8">
      <w:pPr>
        <w:pStyle w:val="a7"/>
        <w:jc w:val="center"/>
        <w:rPr>
          <w:b/>
        </w:rPr>
      </w:pPr>
      <w:r w:rsidRPr="006B2640">
        <w:rPr>
          <w:b/>
        </w:rPr>
        <w:t>Нормативные</w:t>
      </w:r>
      <w:r w:rsidR="008B45F8" w:rsidRPr="006B2640">
        <w:rPr>
          <w:b/>
          <w:lang w:val="ru-RU"/>
        </w:rPr>
        <w:t xml:space="preserve"> правовые</w:t>
      </w:r>
      <w:r w:rsidRPr="006B2640">
        <w:rPr>
          <w:b/>
        </w:rPr>
        <w:t xml:space="preserve"> акты Красноярского края</w:t>
      </w:r>
    </w:p>
    <w:p w14:paraId="0EED65CA" w14:textId="77777777" w:rsidR="007637ED" w:rsidRPr="006B2640" w:rsidRDefault="007637ED" w:rsidP="006B2640">
      <w:pPr>
        <w:pStyle w:val="a7"/>
      </w:pPr>
      <w:r w:rsidRPr="006B2640">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4466BBD7" w14:textId="77777777" w:rsidR="007637ED" w:rsidRPr="006B2640" w:rsidRDefault="007637ED" w:rsidP="006B2640">
      <w:pPr>
        <w:pStyle w:val="a7"/>
      </w:pPr>
      <w:r w:rsidRPr="006B2640">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34410F8E" w14:textId="77777777" w:rsidR="007637ED" w:rsidRPr="006B2640" w:rsidRDefault="007637ED" w:rsidP="006B2640">
      <w:pPr>
        <w:pStyle w:val="a7"/>
      </w:pPr>
      <w:r w:rsidRPr="006B2640">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6B2FCE54" w14:textId="77777777" w:rsidR="00D87247" w:rsidRPr="006B2640" w:rsidRDefault="00D87247" w:rsidP="00D87247">
      <w:pPr>
        <w:pStyle w:val="ConsPlusNormal"/>
        <w:ind w:firstLine="709"/>
        <w:jc w:val="both"/>
        <w:rPr>
          <w:rFonts w:ascii="Times New Roman" w:hAnsi="Times New Roman" w:cs="Times New Roman"/>
          <w:sz w:val="24"/>
          <w:szCs w:val="24"/>
        </w:rPr>
      </w:pPr>
    </w:p>
    <w:p w14:paraId="01BA4155" w14:textId="77777777" w:rsidR="00AC5BDD" w:rsidRPr="006B2640" w:rsidRDefault="00AC5BDD" w:rsidP="005C1711">
      <w:pPr>
        <w:widowControl w:val="0"/>
        <w:autoSpaceDE w:val="0"/>
        <w:autoSpaceDN w:val="0"/>
        <w:adjustRightInd w:val="0"/>
        <w:ind w:firstLine="709"/>
        <w:jc w:val="center"/>
        <w:rPr>
          <w:rFonts w:cs="Arial"/>
          <w:b/>
        </w:rPr>
        <w:sectPr w:rsidR="00AC5BDD" w:rsidRPr="006B2640" w:rsidSect="003E6C32">
          <w:pgSz w:w="11906" w:h="16838" w:code="9"/>
          <w:pgMar w:top="1134" w:right="851" w:bottom="1134" w:left="1701" w:header="425" w:footer="544" w:gutter="0"/>
          <w:cols w:space="708"/>
          <w:docGrid w:linePitch="360"/>
        </w:sectPr>
      </w:pPr>
    </w:p>
    <w:p w14:paraId="4B98755B" w14:textId="61407AF7" w:rsidR="005C1711" w:rsidRPr="006B2640" w:rsidRDefault="005C1711" w:rsidP="005C1711">
      <w:pPr>
        <w:widowControl w:val="0"/>
        <w:autoSpaceDE w:val="0"/>
        <w:autoSpaceDN w:val="0"/>
        <w:adjustRightInd w:val="0"/>
        <w:ind w:firstLine="709"/>
        <w:jc w:val="center"/>
        <w:rPr>
          <w:rFonts w:cs="Arial"/>
          <w:b/>
        </w:rPr>
      </w:pPr>
      <w:r w:rsidRPr="006B2640">
        <w:rPr>
          <w:rFonts w:cs="Arial"/>
          <w:b/>
        </w:rPr>
        <w:lastRenderedPageBreak/>
        <w:t>Нормативно-технические документы</w:t>
      </w:r>
    </w:p>
    <w:p w14:paraId="4DB185A1" w14:textId="3E82260F" w:rsidR="00E45246" w:rsidRPr="006B2640" w:rsidRDefault="00E45246" w:rsidP="006B2640">
      <w:pPr>
        <w:pStyle w:val="a7"/>
        <w:spacing w:before="0" w:after="0"/>
      </w:pPr>
      <w:r w:rsidRPr="006B2640">
        <w:t>СП 42.13330.2016 «СНиП 2.07.01-89* Градостроительство. Планировка и застройка городских и сельских поселений»</w:t>
      </w:r>
      <w:r w:rsidR="00DC253F" w:rsidRPr="006B2640">
        <w:t>.</w:t>
      </w:r>
    </w:p>
    <w:p w14:paraId="10077CF3" w14:textId="77777777" w:rsidR="005C1711" w:rsidRPr="006B2640" w:rsidRDefault="00E45246" w:rsidP="006B2640">
      <w:pPr>
        <w:pStyle w:val="a7"/>
        <w:spacing w:before="0" w:after="0"/>
      </w:pPr>
      <w:r w:rsidRPr="006B2640">
        <w:t>СП 131.13330.2020 «СНиП 23-01-99* Строительная климатология».</w:t>
      </w:r>
      <w:r w:rsidR="005C1711" w:rsidRPr="006B2640">
        <w:t xml:space="preserve"> </w:t>
      </w:r>
    </w:p>
    <w:p w14:paraId="5C2163B1" w14:textId="0A5138AB" w:rsidR="005C1711" w:rsidRPr="006B2640" w:rsidRDefault="005C1711" w:rsidP="006B2640">
      <w:pPr>
        <w:pStyle w:val="a7"/>
        <w:spacing w:before="0" w:after="0"/>
      </w:pPr>
      <w:r w:rsidRPr="006B2640">
        <w:t>СП 124.13330.2012 «СНиП 41-02-2003 Тепловые сети».</w:t>
      </w:r>
    </w:p>
    <w:p w14:paraId="07FA6515" w14:textId="77777777" w:rsidR="005C1711" w:rsidRPr="006B2640" w:rsidRDefault="005C1711" w:rsidP="006B2640">
      <w:pPr>
        <w:pStyle w:val="a7"/>
        <w:spacing w:before="0" w:after="0"/>
      </w:pPr>
      <w:r w:rsidRPr="006B2640">
        <w:t>СП 50.13330.2012 «СНиП 23-02-2003 Тепловая защита зданий».</w:t>
      </w:r>
    </w:p>
    <w:p w14:paraId="2C0479B2" w14:textId="77777777" w:rsidR="005C1711" w:rsidRPr="006B2640" w:rsidRDefault="005C1711" w:rsidP="006B2640">
      <w:pPr>
        <w:pStyle w:val="a7"/>
        <w:spacing w:before="0" w:after="0"/>
      </w:pPr>
      <w:r w:rsidRPr="006B2640">
        <w:t>СП 31.13330.2021 «СНиП 2.04.02-84 Водоснабжение. Наружные сети и сооружения».</w:t>
      </w:r>
    </w:p>
    <w:p w14:paraId="42BD7BCE" w14:textId="77777777" w:rsidR="005C1711" w:rsidRPr="006B2640" w:rsidRDefault="005C1711" w:rsidP="006B2640">
      <w:pPr>
        <w:pStyle w:val="a7"/>
        <w:spacing w:before="0" w:after="0"/>
      </w:pPr>
      <w:r w:rsidRPr="006B2640">
        <w:t>СП 32.13330.2018 «СНиП 2.04.03-85 Канализация, наружные сети и сооружения».</w:t>
      </w:r>
    </w:p>
    <w:p w14:paraId="44DAFE50" w14:textId="68703220" w:rsidR="008E5D51" w:rsidRPr="00A13B5F" w:rsidRDefault="005C1711" w:rsidP="00A13B5F">
      <w:pPr>
        <w:pStyle w:val="a7"/>
        <w:spacing w:before="0" w:after="0"/>
        <w:rPr>
          <w:rFonts w:cs="Arial"/>
        </w:rPr>
      </w:pPr>
      <w:r w:rsidRPr="006B2640">
        <w:rPr>
          <w:rFonts w:cs="Arial"/>
        </w:rPr>
        <w:t>СП 42–101-2003 «Общие положения по проектированию и строительству газораспределительных систем из металлических и полиэтиленовых труб».</w:t>
      </w:r>
    </w:p>
    <w:sectPr w:rsidR="008E5D51" w:rsidRPr="00A13B5F" w:rsidSect="003E6C32">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44C42" w16cex:dateUtc="2024-03-19T11:39:00Z"/>
  <w16cex:commentExtensible w16cex:durableId="29A44C48" w16cex:dateUtc="2024-03-19T11:39:00Z"/>
  <w16cex:commentExtensible w16cex:durableId="299996E4" w16cex:dateUtc="2024-03-11T08:42:00Z"/>
  <w16cex:commentExtensible w16cex:durableId="2999968F" w16cex:dateUtc="2024-03-11T08:41:00Z"/>
  <w16cex:commentExtensible w16cex:durableId="29A44FA8" w16cex:dateUtc="2024-03-19T11:53:00Z"/>
  <w16cex:commentExtensible w16cex:durableId="29A44E1C" w16cex:dateUtc="2024-03-19T11:47:00Z"/>
  <w16cex:commentExtensible w16cex:durableId="29A44989" w16cex:dateUtc="2024-03-19T11:27:00Z"/>
  <w16cex:commentExtensible w16cex:durableId="29A44995" w16cex:dateUtc="2024-03-19T11:27:00Z"/>
  <w16cex:commentExtensible w16cex:durableId="29A44A3F" w16cex:dateUtc="2024-03-19T11:30:00Z"/>
  <w16cex:commentExtensible w16cex:durableId="29A44A93" w16cex:dateUtc="2024-03-19T11:32:00Z"/>
  <w16cex:commentExtensible w16cex:durableId="29A44BAD" w16cex:dateUtc="2024-03-19T11:36:00Z"/>
  <w16cex:commentExtensible w16cex:durableId="29A44AB4" w16cex:dateUtc="2024-03-19T11:32:00Z"/>
  <w16cex:commentExtensible w16cex:durableId="29A44ABA" w16cex:dateUtc="2024-03-19T11:32:00Z"/>
  <w16cex:commentExtensible w16cex:durableId="29A44B21" w16cex:dateUtc="2024-03-19T11:34:00Z"/>
  <w16cex:commentExtensible w16cex:durableId="29A44B43" w16cex:dateUtc="2024-03-19T11:32:00Z"/>
  <w16cex:commentExtensible w16cex:durableId="29A44B49" w16cex:dateUtc="2024-03-19T11:32:00Z"/>
  <w16cex:commentExtensible w16cex:durableId="29A44B8D" w16cex:dateUtc="2024-03-19T11:36:00Z"/>
  <w16cex:commentExtensible w16cex:durableId="29A44BF6" w16cex:dateUtc="2024-03-19T11:37:00Z"/>
  <w16cex:commentExtensible w16cex:durableId="29A4391F" w16cex:dateUtc="2024-03-19T10:17:00Z"/>
  <w16cex:commentExtensible w16cex:durableId="29A44BFA" w16cex:dateUtc="2024-03-19T11:38: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F4568" w14:textId="77777777" w:rsidR="00E7365C" w:rsidRDefault="00E7365C">
      <w:r>
        <w:separator/>
      </w:r>
    </w:p>
    <w:p w14:paraId="37468604" w14:textId="77777777" w:rsidR="00E7365C" w:rsidRDefault="00E7365C"/>
  </w:endnote>
  <w:endnote w:type="continuationSeparator" w:id="0">
    <w:p w14:paraId="5E93B4D7" w14:textId="77777777" w:rsidR="00E7365C" w:rsidRDefault="00E7365C">
      <w:r>
        <w:continuationSeparator/>
      </w:r>
    </w:p>
    <w:p w14:paraId="638D854E" w14:textId="77777777" w:rsidR="00E7365C" w:rsidRDefault="00E7365C"/>
  </w:endnote>
  <w:endnote w:type="continuationNotice" w:id="1">
    <w:p w14:paraId="77EA9D77" w14:textId="77777777" w:rsidR="00E7365C" w:rsidRDefault="00E73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194E" w14:textId="77777777" w:rsidR="00AB0724" w:rsidRDefault="00AB0724">
    <w:pPr>
      <w:pStyle w:val="afff6"/>
      <w:jc w:val="right"/>
    </w:pPr>
    <w:r>
      <w:fldChar w:fldCharType="begin"/>
    </w:r>
    <w:r>
      <w:instrText>PAGE   \* MERGEFORMAT</w:instrText>
    </w:r>
    <w:r>
      <w:fldChar w:fldCharType="separate"/>
    </w:r>
    <w:r w:rsidRPr="00484EB0">
      <w:rPr>
        <w:noProof/>
        <w:lang w:val="ru-RU"/>
      </w:rPr>
      <w:t>33</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4048" w14:textId="21AE0163" w:rsidR="00AB0724" w:rsidRDefault="00AB0724" w:rsidP="007164D8">
    <w:pPr>
      <w:pStyle w:val="afff6"/>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32788B">
      <w:rPr>
        <w:noProof/>
        <w:lang w:val="en-US"/>
      </w:rPr>
      <w:t>10</w:t>
    </w:r>
    <w:r w:rsidRPr="007C4B51">
      <w:rPr>
        <w:lang w:val="en-US"/>
      </w:rPr>
      <w:fldChar w:fldCharType="end"/>
    </w:r>
    <w:r>
      <w:rPr>
        <w:noProof/>
        <w:lang w:val="ru-RU" w:eastAsia="ru-RU"/>
      </w:rPr>
      <mc:AlternateContent>
        <mc:Choice Requires="wpg">
          <w:drawing>
            <wp:anchor distT="0" distB="0" distL="114300" distR="114300" simplePos="0" relativeHeight="251662336" behindDoc="1" locked="0" layoutInCell="1" allowOverlap="1" wp14:anchorId="674E4541" wp14:editId="1E235CC0">
              <wp:simplePos x="0" y="0"/>
              <wp:positionH relativeFrom="column">
                <wp:posOffset>10160</wp:posOffset>
              </wp:positionH>
              <wp:positionV relativeFrom="paragraph">
                <wp:posOffset>6075680</wp:posOffset>
              </wp:positionV>
              <wp:extent cx="6347460" cy="307340"/>
              <wp:effectExtent l="15875" t="16510" r="1841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5"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0B2C9" w14:textId="77777777" w:rsidR="00AB0724" w:rsidRPr="00FB1DBD" w:rsidRDefault="00AB0724" w:rsidP="00536835">
                            <w:pPr>
                              <w:ind w:left="-284" w:right="-261"/>
                              <w:rPr>
                                <w:color w:val="FFFFFF"/>
                              </w:rPr>
                            </w:pPr>
                          </w:p>
                        </w:txbxContent>
                      </wps:txbx>
                      <wps:bodyPr rot="0" vert="horz" wrap="square" lIns="91440" tIns="45720" rIns="91440" bIns="45720" anchor="t" anchorCtr="0" upright="1">
                        <a:noAutofit/>
                      </wps:bodyPr>
                    </wps:wsp>
                    <wps:wsp>
                      <wps:cNvPr id="11"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E4541" id="Группа 4" o:spid="_x0000_s1026" style="position:absolute;left:0;text-align:left;margin-left:.8pt;margin-top:478.4pt;width:499.8pt;height:24.2pt;z-index:-25165414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" fillcolor="#0070c0" stroked="f">
                <v:textbox>
                  <w:txbxContent>
                    <w:p w14:paraId="5140B2C9" w14:textId="77777777" w:rsidR="00AB0724" w:rsidRPr="00FB1DBD" w:rsidRDefault="00AB0724"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" strokecolor="#0070c0" strokeweight="2pt"/>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11E3" w14:textId="4679B52F" w:rsidR="00AB0724" w:rsidRDefault="00AB0724" w:rsidP="00C46959">
    <w:pPr>
      <w:pStyle w:val="afff6"/>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32788B">
      <w:rPr>
        <w:noProof/>
        <w:lang w:val="en-US"/>
      </w:rPr>
      <w:t>21</w:t>
    </w:r>
    <w:r w:rsidRPr="007C4B51">
      <w:rPr>
        <w:lang w:val="en-US"/>
      </w:rPr>
      <w:fldChar w:fldCharType="end"/>
    </w:r>
    <w:r>
      <w:rPr>
        <w:noProof/>
        <w:lang w:val="ru-RU" w:eastAsia="ru-RU"/>
      </w:rPr>
      <mc:AlternateContent>
        <mc:Choice Requires="wpg">
          <w:drawing>
            <wp:anchor distT="0" distB="0" distL="114300" distR="114300" simplePos="0" relativeHeight="251656192" behindDoc="1" locked="0" layoutInCell="1" allowOverlap="1" wp14:anchorId="0AEA11E4" wp14:editId="4DA9E659">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8"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AB0724" w:rsidRPr="00FB1DBD" w:rsidRDefault="00AB0724" w:rsidP="00536835">
                            <w:pPr>
                              <w:ind w:left="-284" w:right="-261"/>
                              <w:rPr>
                                <w:color w:val="FFFFFF"/>
                              </w:rPr>
                            </w:pPr>
                          </w:p>
                        </w:txbxContent>
                      </wps:txbx>
                      <wps:bodyPr rot="0" vert="horz" wrap="square" lIns="91440" tIns="45720" rIns="91440" bIns="45720" anchor="t" anchorCtr="0" upright="1">
                        <a:noAutofit/>
                      </wps:bodyPr>
                    </wps:wsp>
                    <wps:wsp>
                      <wps:cNvPr id="9"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7" o:spid="_x0000_s1029" style="position:absolute;left:0;text-align:left;margin-left:.8pt;margin-top:478.4pt;width:499.8pt;height:24.2pt;z-index:-25166028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">
              <v:rect id="Rectangle 524" o:spid="_x0000_s1030"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14:paraId="0AEA11E5" w14:textId="77777777" w:rsidR="00AB0724" w:rsidRPr="00FB1DBD" w:rsidRDefault="00AB0724"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31"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78516" w14:textId="77777777" w:rsidR="00E7365C" w:rsidRDefault="00E7365C">
      <w:r>
        <w:separator/>
      </w:r>
    </w:p>
    <w:p w14:paraId="65595A0F" w14:textId="77777777" w:rsidR="00E7365C" w:rsidRDefault="00E7365C"/>
  </w:footnote>
  <w:footnote w:type="continuationSeparator" w:id="0">
    <w:p w14:paraId="5E1A4519" w14:textId="77777777" w:rsidR="00E7365C" w:rsidRDefault="00E7365C">
      <w:r>
        <w:continuationSeparator/>
      </w:r>
    </w:p>
    <w:p w14:paraId="30D9A7E6" w14:textId="77777777" w:rsidR="00E7365C" w:rsidRDefault="00E7365C"/>
  </w:footnote>
  <w:footnote w:type="continuationNotice" w:id="1">
    <w:p w14:paraId="24D50820" w14:textId="77777777" w:rsidR="00E7365C" w:rsidRDefault="00E736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D34EB" w14:textId="77777777" w:rsidR="00AB0724" w:rsidRPr="007C4B51" w:rsidRDefault="00AB0724" w:rsidP="007C4B51">
    <w:pPr>
      <w:pStyle w:val="aff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11E1" w14:textId="77777777" w:rsidR="00AB0724" w:rsidRPr="007C4B51" w:rsidRDefault="00AB0724" w:rsidP="007C4B51">
    <w:pPr>
      <w:pStyle w:val="aff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842168"/>
    <w:multiLevelType w:val="hybridMultilevel"/>
    <w:tmpl w:val="435C9FD0"/>
    <w:lvl w:ilvl="0" w:tplc="675A51A0">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1179FB"/>
    <w:multiLevelType w:val="hybridMultilevel"/>
    <w:tmpl w:val="B09A8C2E"/>
    <w:styleLink w:val="111111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1F0832"/>
    <w:multiLevelType w:val="hybridMultilevel"/>
    <w:tmpl w:val="BC26AB9E"/>
    <w:lvl w:ilvl="0" w:tplc="E21C0C1A">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F0328FB"/>
    <w:multiLevelType w:val="hybridMultilevel"/>
    <w:tmpl w:val="8EBE7C40"/>
    <w:lvl w:ilvl="0" w:tplc="BF408062">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4F1094"/>
    <w:multiLevelType w:val="hybridMultilevel"/>
    <w:tmpl w:val="10584B5C"/>
    <w:lvl w:ilvl="0" w:tplc="6546A5E6">
      <w:start w:val="1"/>
      <w:numFmt w:val="decimal"/>
      <w:lvlText w:val="%1."/>
      <w:lvlJc w:val="left"/>
      <w:pPr>
        <w:ind w:left="1069" w:hanging="360"/>
      </w:pPr>
      <w:rPr>
        <w:rFonts w:ascii="Times New Roman" w:hAnsi="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42C1170"/>
    <w:multiLevelType w:val="hybridMultilevel"/>
    <w:tmpl w:val="22C8A0FA"/>
    <w:lvl w:ilvl="0" w:tplc="675A52D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55A5669"/>
    <w:multiLevelType w:val="hybridMultilevel"/>
    <w:tmpl w:val="B5BEC580"/>
    <w:lvl w:ilvl="0" w:tplc="468E2474">
      <w:start w:val="1"/>
      <w:numFmt w:val="decimal"/>
      <w:pStyle w:val="a1"/>
      <w:lvlText w:val="%1."/>
      <w:lvlJc w:val="left"/>
      <w:pPr>
        <w:ind w:left="1287" w:hanging="360"/>
      </w:pPr>
      <w:rPr>
        <w:rFonts w:hint="default"/>
        <w:b/>
        <w:color w:val="auto"/>
      </w:rPr>
    </w:lvl>
    <w:lvl w:ilvl="1" w:tplc="04190003" w:tentative="1">
      <w:start w:val="1"/>
      <w:numFmt w:val="bullet"/>
      <w:pStyle w:val="a1"/>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15:restartNumberingAfterBreak="0">
    <w:nsid w:val="18B74EDE"/>
    <w:multiLevelType w:val="hybridMultilevel"/>
    <w:tmpl w:val="03985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917CD9"/>
    <w:multiLevelType w:val="multilevel"/>
    <w:tmpl w:val="C2B6517E"/>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8FA3F24"/>
    <w:multiLevelType w:val="multilevel"/>
    <w:tmpl w:val="C1B27B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0C61CE"/>
    <w:multiLevelType w:val="hybridMultilevel"/>
    <w:tmpl w:val="08D40988"/>
    <w:styleLink w:val="110"/>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A676B92"/>
    <w:multiLevelType w:val="hybridMultilevel"/>
    <w:tmpl w:val="DBB66A80"/>
    <w:lvl w:ilvl="0" w:tplc="B1EEAC84">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D95A8F"/>
    <w:multiLevelType w:val="hybridMultilevel"/>
    <w:tmpl w:val="45788F16"/>
    <w:lvl w:ilvl="0" w:tplc="C2A84FD6">
      <w:start w:val="1"/>
      <w:numFmt w:val="decimal"/>
      <w:suff w:val="space"/>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557F61"/>
    <w:multiLevelType w:val="multilevel"/>
    <w:tmpl w:val="48F6531C"/>
    <w:styleLink w:val="11111111"/>
    <w:lvl w:ilvl="0">
      <w:start w:val="1"/>
      <w:numFmt w:val="decimal"/>
      <w:pStyle w:val="a3"/>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5" w15:restartNumberingAfterBreak="0">
    <w:nsid w:val="344210E7"/>
    <w:multiLevelType w:val="hybridMultilevel"/>
    <w:tmpl w:val="2D847258"/>
    <w:lvl w:ilvl="0" w:tplc="894C898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7" w15:restartNumberingAfterBreak="0">
    <w:nsid w:val="3C9A1F98"/>
    <w:multiLevelType w:val="hybridMultilevel"/>
    <w:tmpl w:val="A3E65270"/>
    <w:lvl w:ilvl="0" w:tplc="BF32714A">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9" w15:restartNumberingAfterBreak="0">
    <w:nsid w:val="3EB617C3"/>
    <w:multiLevelType w:val="multilevel"/>
    <w:tmpl w:val="D33C39DA"/>
    <w:lvl w:ilvl="0">
      <w:start w:val="1"/>
      <w:numFmt w:val="decimal"/>
      <w:lvlText w:val="%1"/>
      <w:lvlJc w:val="left"/>
      <w:pPr>
        <w:ind w:left="432" w:hanging="432"/>
      </w:pPr>
      <w:rPr>
        <w:rFonts w:hint="default"/>
      </w:rPr>
    </w:lvl>
    <w:lvl w:ilvl="1">
      <w:start w:val="1"/>
      <w:numFmt w:val="decimal"/>
      <w:lvlText w:val="%1.%2"/>
      <w:lvlJc w:val="left"/>
      <w:pPr>
        <w:ind w:left="1853" w:hanging="576"/>
      </w:pPr>
      <w:rPr>
        <w:rFonts w:hint="default"/>
        <w:b/>
        <w:sz w:val="24"/>
        <w:szCs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2033E4D"/>
    <w:multiLevelType w:val="hybridMultilevel"/>
    <w:tmpl w:val="FDD09E8C"/>
    <w:styleLink w:val="2174"/>
    <w:lvl w:ilvl="0" w:tplc="D624AA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EA3AF1"/>
    <w:multiLevelType w:val="hybridMultilevel"/>
    <w:tmpl w:val="22ECFA98"/>
    <w:lvl w:ilvl="0" w:tplc="6608D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4"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5"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0" w15:restartNumberingAfterBreak="0">
    <w:nsid w:val="59E60585"/>
    <w:multiLevelType w:val="hybridMultilevel"/>
    <w:tmpl w:val="38D6B882"/>
    <w:styleLink w:val="a4"/>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2" w15:restartNumberingAfterBreak="0">
    <w:nsid w:val="5CED3E16"/>
    <w:multiLevelType w:val="hybridMultilevel"/>
    <w:tmpl w:val="2BDAA07A"/>
    <w:styleLink w:val="WW8Num70"/>
    <w:lvl w:ilvl="0" w:tplc="B322D43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5FBE5678"/>
    <w:multiLevelType w:val="hybridMultilevel"/>
    <w:tmpl w:val="106C5612"/>
    <w:lvl w:ilvl="0" w:tplc="D2D01E62">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51402A0"/>
    <w:multiLevelType w:val="hybridMultilevel"/>
    <w:tmpl w:val="1B0E6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15:restartNumberingAfterBreak="0">
    <w:nsid w:val="78867C37"/>
    <w:multiLevelType w:val="multilevel"/>
    <w:tmpl w:val="DFF2C9FC"/>
    <w:lvl w:ilvl="0">
      <w:start w:val="1"/>
      <w:numFmt w:val="decimal"/>
      <w:suff w:val="space"/>
      <w:lvlText w:val="%1."/>
      <w:lvlJc w:val="left"/>
      <w:pPr>
        <w:ind w:left="720" w:hanging="360"/>
      </w:pPr>
      <w:rPr>
        <w:rFonts w:hint="default"/>
      </w:rPr>
    </w:lvl>
    <w:lvl w:ilvl="1">
      <w:start w:val="1"/>
      <w:numFmt w:val="decimal"/>
      <w:isLgl/>
      <w:lvlText w:val="%1.%2"/>
      <w:lvlJc w:val="left"/>
      <w:pPr>
        <w:ind w:left="945" w:hanging="585"/>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7" w15:restartNumberingAfterBreak="0">
    <w:nsid w:val="7B62361A"/>
    <w:multiLevelType w:val="hybridMultilevel"/>
    <w:tmpl w:val="A5E2800C"/>
    <w:styleLink w:val="111111"/>
    <w:lvl w:ilvl="0" w:tplc="6AEA35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8"/>
  </w:num>
  <w:num w:numId="2">
    <w:abstractNumId w:val="17"/>
  </w:num>
  <w:num w:numId="3">
    <w:abstractNumId w:val="24"/>
  </w:num>
  <w:num w:numId="4">
    <w:abstractNumId w:val="45"/>
  </w:num>
  <w:num w:numId="5">
    <w:abstractNumId w:val="4"/>
  </w:num>
  <w:num w:numId="6">
    <w:abstractNumId w:val="7"/>
  </w:num>
  <w:num w:numId="7">
    <w:abstractNumId w:val="36"/>
  </w:num>
  <w:num w:numId="8">
    <w:abstractNumId w:val="33"/>
  </w:num>
  <w:num w:numId="9">
    <w:abstractNumId w:val="15"/>
  </w:num>
  <w:num w:numId="10">
    <w:abstractNumId w:val="5"/>
  </w:num>
  <w:num w:numId="11">
    <w:abstractNumId w:val="40"/>
  </w:num>
  <w:num w:numId="12">
    <w:abstractNumId w:val="34"/>
  </w:num>
  <w:num w:numId="13">
    <w:abstractNumId w:val="38"/>
  </w:num>
  <w:num w:numId="14">
    <w:abstractNumId w:val="26"/>
  </w:num>
  <w:num w:numId="15">
    <w:abstractNumId w:val="10"/>
  </w:num>
  <w:num w:numId="16">
    <w:abstractNumId w:val="37"/>
  </w:num>
  <w:num w:numId="17">
    <w:abstractNumId w:val="9"/>
  </w:num>
  <w:num w:numId="18">
    <w:abstractNumId w:val="41"/>
  </w:num>
  <w:num w:numId="19">
    <w:abstractNumId w:val="16"/>
  </w:num>
  <w:num w:numId="20">
    <w:abstractNumId w:val="29"/>
  </w:num>
  <w:num w:numId="21">
    <w:abstractNumId w:val="18"/>
  </w:num>
  <w:num w:numId="22">
    <w:abstractNumId w:val="31"/>
  </w:num>
  <w:num w:numId="23">
    <w:abstractNumId w:val="6"/>
  </w:num>
  <w:num w:numId="24">
    <w:abstractNumId w:val="25"/>
  </w:num>
  <w:num w:numId="25">
    <w:abstractNumId w:val="14"/>
  </w:num>
  <w:num w:numId="26">
    <w:abstractNumId w:val="35"/>
  </w:num>
  <w:num w:numId="27">
    <w:abstractNumId w:val="48"/>
  </w:num>
  <w:num w:numId="28">
    <w:abstractNumId w:val="42"/>
  </w:num>
  <w:num w:numId="29">
    <w:abstractNumId w:val="43"/>
  </w:num>
  <w:num w:numId="30">
    <w:abstractNumId w:val="19"/>
  </w:num>
  <w:num w:numId="31">
    <w:abstractNumId w:val="21"/>
  </w:num>
  <w:num w:numId="32">
    <w:abstractNumId w:val="30"/>
  </w:num>
  <w:num w:numId="33">
    <w:abstractNumId w:val="47"/>
  </w:num>
  <w:num w:numId="34">
    <w:abstractNumId w:val="32"/>
  </w:num>
  <w:num w:numId="35">
    <w:abstractNumId w:val="13"/>
  </w:num>
  <w:num w:numId="36">
    <w:abstractNumId w:val="39"/>
  </w:num>
  <w:num w:numId="37">
    <w:abstractNumId w:val="46"/>
  </w:num>
  <w:num w:numId="38">
    <w:abstractNumId w:val="8"/>
  </w:num>
  <w:num w:numId="39">
    <w:abstractNumId w:val="44"/>
  </w:num>
  <w:num w:numId="40">
    <w:abstractNumId w:val="20"/>
  </w:num>
  <w:num w:numId="41">
    <w:abstractNumId w:val="27"/>
  </w:num>
  <w:num w:numId="42">
    <w:abstractNumId w:val="23"/>
  </w:num>
  <w:num w:numId="43">
    <w:abstractNumId w:val="11"/>
  </w:num>
  <w:num w:numId="44">
    <w:abstractNumId w:val="22"/>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056"/>
    <w:rsid w:val="0000033E"/>
    <w:rsid w:val="000003FD"/>
    <w:rsid w:val="00000B95"/>
    <w:rsid w:val="000010AE"/>
    <w:rsid w:val="00001341"/>
    <w:rsid w:val="00001852"/>
    <w:rsid w:val="000018BE"/>
    <w:rsid w:val="00001947"/>
    <w:rsid w:val="00002191"/>
    <w:rsid w:val="000024A3"/>
    <w:rsid w:val="00002770"/>
    <w:rsid w:val="000028CC"/>
    <w:rsid w:val="00002B8B"/>
    <w:rsid w:val="00002BD7"/>
    <w:rsid w:val="00002C12"/>
    <w:rsid w:val="00002C60"/>
    <w:rsid w:val="00002D65"/>
    <w:rsid w:val="00002EEA"/>
    <w:rsid w:val="00002F3C"/>
    <w:rsid w:val="0000393F"/>
    <w:rsid w:val="00003A31"/>
    <w:rsid w:val="00003CDE"/>
    <w:rsid w:val="00003ED2"/>
    <w:rsid w:val="000040B7"/>
    <w:rsid w:val="000040F3"/>
    <w:rsid w:val="0000443A"/>
    <w:rsid w:val="00004611"/>
    <w:rsid w:val="0000478F"/>
    <w:rsid w:val="00004A3E"/>
    <w:rsid w:val="00004A89"/>
    <w:rsid w:val="00004AD2"/>
    <w:rsid w:val="00005468"/>
    <w:rsid w:val="00005491"/>
    <w:rsid w:val="000056ED"/>
    <w:rsid w:val="0000593F"/>
    <w:rsid w:val="00005B47"/>
    <w:rsid w:val="00005B67"/>
    <w:rsid w:val="00005C13"/>
    <w:rsid w:val="00005C1C"/>
    <w:rsid w:val="00005FF8"/>
    <w:rsid w:val="0000632C"/>
    <w:rsid w:val="00006817"/>
    <w:rsid w:val="000068E1"/>
    <w:rsid w:val="00006A88"/>
    <w:rsid w:val="00006AA7"/>
    <w:rsid w:val="00006AF4"/>
    <w:rsid w:val="00006DA7"/>
    <w:rsid w:val="00006F9F"/>
    <w:rsid w:val="0000717D"/>
    <w:rsid w:val="0000768F"/>
    <w:rsid w:val="00007867"/>
    <w:rsid w:val="0000798B"/>
    <w:rsid w:val="00007F64"/>
    <w:rsid w:val="000102DD"/>
    <w:rsid w:val="00010C59"/>
    <w:rsid w:val="00010DE7"/>
    <w:rsid w:val="00011641"/>
    <w:rsid w:val="0001165D"/>
    <w:rsid w:val="000117BD"/>
    <w:rsid w:val="00011D7A"/>
    <w:rsid w:val="00011EF3"/>
    <w:rsid w:val="000124DC"/>
    <w:rsid w:val="0001251A"/>
    <w:rsid w:val="00012895"/>
    <w:rsid w:val="00012A87"/>
    <w:rsid w:val="000137D8"/>
    <w:rsid w:val="00013853"/>
    <w:rsid w:val="00013AA8"/>
    <w:rsid w:val="00013FE6"/>
    <w:rsid w:val="00013FFB"/>
    <w:rsid w:val="000141B9"/>
    <w:rsid w:val="0001432F"/>
    <w:rsid w:val="000143F3"/>
    <w:rsid w:val="00014409"/>
    <w:rsid w:val="000144AA"/>
    <w:rsid w:val="00014FB6"/>
    <w:rsid w:val="00015392"/>
    <w:rsid w:val="000156B1"/>
    <w:rsid w:val="000156D6"/>
    <w:rsid w:val="00015B07"/>
    <w:rsid w:val="00015BB9"/>
    <w:rsid w:val="00015F3F"/>
    <w:rsid w:val="000161F5"/>
    <w:rsid w:val="000161FE"/>
    <w:rsid w:val="00016379"/>
    <w:rsid w:val="00016461"/>
    <w:rsid w:val="00016973"/>
    <w:rsid w:val="00016B7B"/>
    <w:rsid w:val="00016BA7"/>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30C7"/>
    <w:rsid w:val="00023178"/>
    <w:rsid w:val="00023398"/>
    <w:rsid w:val="00023438"/>
    <w:rsid w:val="00023469"/>
    <w:rsid w:val="000239E0"/>
    <w:rsid w:val="00023C06"/>
    <w:rsid w:val="00023E19"/>
    <w:rsid w:val="0002494F"/>
    <w:rsid w:val="00024DB4"/>
    <w:rsid w:val="00024F05"/>
    <w:rsid w:val="00025299"/>
    <w:rsid w:val="00025759"/>
    <w:rsid w:val="000257C7"/>
    <w:rsid w:val="00025AB2"/>
    <w:rsid w:val="00025B45"/>
    <w:rsid w:val="00025E76"/>
    <w:rsid w:val="00025E94"/>
    <w:rsid w:val="00025F09"/>
    <w:rsid w:val="00026697"/>
    <w:rsid w:val="00026791"/>
    <w:rsid w:val="000273D7"/>
    <w:rsid w:val="000279A7"/>
    <w:rsid w:val="00027A8A"/>
    <w:rsid w:val="00030067"/>
    <w:rsid w:val="000304CB"/>
    <w:rsid w:val="000304FA"/>
    <w:rsid w:val="00030773"/>
    <w:rsid w:val="00030DC6"/>
    <w:rsid w:val="000312EE"/>
    <w:rsid w:val="0003160B"/>
    <w:rsid w:val="000318CA"/>
    <w:rsid w:val="00031DA7"/>
    <w:rsid w:val="0003212F"/>
    <w:rsid w:val="00032478"/>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53B"/>
    <w:rsid w:val="000345A4"/>
    <w:rsid w:val="0003466D"/>
    <w:rsid w:val="00034740"/>
    <w:rsid w:val="0003476C"/>
    <w:rsid w:val="00034973"/>
    <w:rsid w:val="00034A76"/>
    <w:rsid w:val="00034C07"/>
    <w:rsid w:val="00034E4B"/>
    <w:rsid w:val="00035008"/>
    <w:rsid w:val="000356E1"/>
    <w:rsid w:val="00035BEE"/>
    <w:rsid w:val="00035CC6"/>
    <w:rsid w:val="00036226"/>
    <w:rsid w:val="000362F7"/>
    <w:rsid w:val="0003679A"/>
    <w:rsid w:val="00036D87"/>
    <w:rsid w:val="00036EE7"/>
    <w:rsid w:val="000372BB"/>
    <w:rsid w:val="000372E1"/>
    <w:rsid w:val="00040080"/>
    <w:rsid w:val="00040108"/>
    <w:rsid w:val="00040347"/>
    <w:rsid w:val="00040966"/>
    <w:rsid w:val="00040994"/>
    <w:rsid w:val="00041119"/>
    <w:rsid w:val="0004118B"/>
    <w:rsid w:val="00041626"/>
    <w:rsid w:val="00041F00"/>
    <w:rsid w:val="00042250"/>
    <w:rsid w:val="000422D8"/>
    <w:rsid w:val="00042640"/>
    <w:rsid w:val="00042920"/>
    <w:rsid w:val="00042F15"/>
    <w:rsid w:val="0004379B"/>
    <w:rsid w:val="000439B9"/>
    <w:rsid w:val="00043A9B"/>
    <w:rsid w:val="00043ED6"/>
    <w:rsid w:val="00044128"/>
    <w:rsid w:val="000442C0"/>
    <w:rsid w:val="00044487"/>
    <w:rsid w:val="000444FE"/>
    <w:rsid w:val="000446D3"/>
    <w:rsid w:val="0004470A"/>
    <w:rsid w:val="00044916"/>
    <w:rsid w:val="0004491B"/>
    <w:rsid w:val="0004499B"/>
    <w:rsid w:val="00044DE5"/>
    <w:rsid w:val="00044F48"/>
    <w:rsid w:val="000451F5"/>
    <w:rsid w:val="000457D6"/>
    <w:rsid w:val="00045981"/>
    <w:rsid w:val="00045A7D"/>
    <w:rsid w:val="00045B7A"/>
    <w:rsid w:val="00045F89"/>
    <w:rsid w:val="000461AE"/>
    <w:rsid w:val="00046487"/>
    <w:rsid w:val="00046546"/>
    <w:rsid w:val="00046A5D"/>
    <w:rsid w:val="00046E47"/>
    <w:rsid w:val="00046F28"/>
    <w:rsid w:val="00047212"/>
    <w:rsid w:val="0004737F"/>
    <w:rsid w:val="0004741C"/>
    <w:rsid w:val="000474CE"/>
    <w:rsid w:val="000479ED"/>
    <w:rsid w:val="0005030D"/>
    <w:rsid w:val="00050563"/>
    <w:rsid w:val="00050634"/>
    <w:rsid w:val="000507C1"/>
    <w:rsid w:val="00050B07"/>
    <w:rsid w:val="00051087"/>
    <w:rsid w:val="0005109D"/>
    <w:rsid w:val="00051332"/>
    <w:rsid w:val="000517CD"/>
    <w:rsid w:val="0005196D"/>
    <w:rsid w:val="00051A0F"/>
    <w:rsid w:val="00051B81"/>
    <w:rsid w:val="00051CBD"/>
    <w:rsid w:val="00052543"/>
    <w:rsid w:val="00052871"/>
    <w:rsid w:val="00052A19"/>
    <w:rsid w:val="00052AC2"/>
    <w:rsid w:val="00052B79"/>
    <w:rsid w:val="00052D2C"/>
    <w:rsid w:val="00052F67"/>
    <w:rsid w:val="00052F8B"/>
    <w:rsid w:val="000535E8"/>
    <w:rsid w:val="000536B2"/>
    <w:rsid w:val="00053949"/>
    <w:rsid w:val="00053E52"/>
    <w:rsid w:val="00054127"/>
    <w:rsid w:val="00054255"/>
    <w:rsid w:val="00054446"/>
    <w:rsid w:val="0005459E"/>
    <w:rsid w:val="000546DE"/>
    <w:rsid w:val="00054896"/>
    <w:rsid w:val="00054C84"/>
    <w:rsid w:val="00055058"/>
    <w:rsid w:val="00055849"/>
    <w:rsid w:val="00055971"/>
    <w:rsid w:val="00055C50"/>
    <w:rsid w:val="00055D27"/>
    <w:rsid w:val="00055F31"/>
    <w:rsid w:val="00056537"/>
    <w:rsid w:val="00056804"/>
    <w:rsid w:val="00056861"/>
    <w:rsid w:val="0005695E"/>
    <w:rsid w:val="0005697A"/>
    <w:rsid w:val="000569B7"/>
    <w:rsid w:val="00056DAA"/>
    <w:rsid w:val="00057012"/>
    <w:rsid w:val="000574D5"/>
    <w:rsid w:val="000575C6"/>
    <w:rsid w:val="000578F7"/>
    <w:rsid w:val="00057934"/>
    <w:rsid w:val="00057AD8"/>
    <w:rsid w:val="00057C16"/>
    <w:rsid w:val="0006000B"/>
    <w:rsid w:val="000606B0"/>
    <w:rsid w:val="000608AA"/>
    <w:rsid w:val="00060D76"/>
    <w:rsid w:val="0006100E"/>
    <w:rsid w:val="00061282"/>
    <w:rsid w:val="00061BB2"/>
    <w:rsid w:val="00061D77"/>
    <w:rsid w:val="00061DD6"/>
    <w:rsid w:val="0006214B"/>
    <w:rsid w:val="00062942"/>
    <w:rsid w:val="00062ACF"/>
    <w:rsid w:val="00062C25"/>
    <w:rsid w:val="00062DEE"/>
    <w:rsid w:val="00063251"/>
    <w:rsid w:val="00063279"/>
    <w:rsid w:val="00063CB8"/>
    <w:rsid w:val="00063CFE"/>
    <w:rsid w:val="00064101"/>
    <w:rsid w:val="0006416C"/>
    <w:rsid w:val="00064479"/>
    <w:rsid w:val="00064721"/>
    <w:rsid w:val="000649DC"/>
    <w:rsid w:val="00064D1C"/>
    <w:rsid w:val="00064DF5"/>
    <w:rsid w:val="00065436"/>
    <w:rsid w:val="000654E1"/>
    <w:rsid w:val="00065652"/>
    <w:rsid w:val="00065CBF"/>
    <w:rsid w:val="00065E37"/>
    <w:rsid w:val="00066785"/>
    <w:rsid w:val="00066F7C"/>
    <w:rsid w:val="00067156"/>
    <w:rsid w:val="00067DA2"/>
    <w:rsid w:val="00067EFF"/>
    <w:rsid w:val="00070297"/>
    <w:rsid w:val="00070517"/>
    <w:rsid w:val="00070B0B"/>
    <w:rsid w:val="00070CB9"/>
    <w:rsid w:val="00070E04"/>
    <w:rsid w:val="00071016"/>
    <w:rsid w:val="000710CB"/>
    <w:rsid w:val="00071331"/>
    <w:rsid w:val="00071B69"/>
    <w:rsid w:val="00072523"/>
    <w:rsid w:val="00072736"/>
    <w:rsid w:val="000728E1"/>
    <w:rsid w:val="00072E3A"/>
    <w:rsid w:val="0007363E"/>
    <w:rsid w:val="000736AF"/>
    <w:rsid w:val="000737D9"/>
    <w:rsid w:val="00073CCD"/>
    <w:rsid w:val="000742C5"/>
    <w:rsid w:val="00074EF8"/>
    <w:rsid w:val="000751BB"/>
    <w:rsid w:val="00075A72"/>
    <w:rsid w:val="00075AA0"/>
    <w:rsid w:val="00075BBF"/>
    <w:rsid w:val="00075CE3"/>
    <w:rsid w:val="00075D31"/>
    <w:rsid w:val="00076017"/>
    <w:rsid w:val="000761FF"/>
    <w:rsid w:val="00076427"/>
    <w:rsid w:val="00076595"/>
    <w:rsid w:val="00076693"/>
    <w:rsid w:val="0007672A"/>
    <w:rsid w:val="00076A98"/>
    <w:rsid w:val="00076E33"/>
    <w:rsid w:val="00076E81"/>
    <w:rsid w:val="00077050"/>
    <w:rsid w:val="000772C0"/>
    <w:rsid w:val="000774F4"/>
    <w:rsid w:val="00077887"/>
    <w:rsid w:val="0007797C"/>
    <w:rsid w:val="00077BF8"/>
    <w:rsid w:val="00077E0C"/>
    <w:rsid w:val="00077F96"/>
    <w:rsid w:val="00080583"/>
    <w:rsid w:val="0008069C"/>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3048"/>
    <w:rsid w:val="000831FA"/>
    <w:rsid w:val="000835A1"/>
    <w:rsid w:val="0008395B"/>
    <w:rsid w:val="00083FDE"/>
    <w:rsid w:val="0008407E"/>
    <w:rsid w:val="000840EC"/>
    <w:rsid w:val="000843B5"/>
    <w:rsid w:val="0008457A"/>
    <w:rsid w:val="000848F3"/>
    <w:rsid w:val="00084BD9"/>
    <w:rsid w:val="00084C9F"/>
    <w:rsid w:val="00084EBB"/>
    <w:rsid w:val="00084F4B"/>
    <w:rsid w:val="000850E0"/>
    <w:rsid w:val="000851A1"/>
    <w:rsid w:val="000853F0"/>
    <w:rsid w:val="000854CA"/>
    <w:rsid w:val="000855E9"/>
    <w:rsid w:val="000860CA"/>
    <w:rsid w:val="000862FF"/>
    <w:rsid w:val="0008646A"/>
    <w:rsid w:val="000865D4"/>
    <w:rsid w:val="00086822"/>
    <w:rsid w:val="00086824"/>
    <w:rsid w:val="00086ADA"/>
    <w:rsid w:val="00087414"/>
    <w:rsid w:val="000875EE"/>
    <w:rsid w:val="00087C77"/>
    <w:rsid w:val="00087D96"/>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B8B"/>
    <w:rsid w:val="00093BE1"/>
    <w:rsid w:val="00093FAE"/>
    <w:rsid w:val="000942E0"/>
    <w:rsid w:val="0009495C"/>
    <w:rsid w:val="00094A35"/>
    <w:rsid w:val="00094FD9"/>
    <w:rsid w:val="0009517F"/>
    <w:rsid w:val="000952D8"/>
    <w:rsid w:val="000954F9"/>
    <w:rsid w:val="00095760"/>
    <w:rsid w:val="00095800"/>
    <w:rsid w:val="00095FA0"/>
    <w:rsid w:val="00096368"/>
    <w:rsid w:val="000966B6"/>
    <w:rsid w:val="00096857"/>
    <w:rsid w:val="00096CB7"/>
    <w:rsid w:val="000971EB"/>
    <w:rsid w:val="0009759D"/>
    <w:rsid w:val="000978DE"/>
    <w:rsid w:val="00097A64"/>
    <w:rsid w:val="00097ACE"/>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20CF"/>
    <w:rsid w:val="000A237F"/>
    <w:rsid w:val="000A23E9"/>
    <w:rsid w:val="000A254B"/>
    <w:rsid w:val="000A255C"/>
    <w:rsid w:val="000A2589"/>
    <w:rsid w:val="000A2BC2"/>
    <w:rsid w:val="000A2FF8"/>
    <w:rsid w:val="000A301A"/>
    <w:rsid w:val="000A3264"/>
    <w:rsid w:val="000A3417"/>
    <w:rsid w:val="000A3760"/>
    <w:rsid w:val="000A389E"/>
    <w:rsid w:val="000A39C6"/>
    <w:rsid w:val="000A3B37"/>
    <w:rsid w:val="000A3D46"/>
    <w:rsid w:val="000A4641"/>
    <w:rsid w:val="000A46CD"/>
    <w:rsid w:val="000A4B45"/>
    <w:rsid w:val="000A4C84"/>
    <w:rsid w:val="000A4EB3"/>
    <w:rsid w:val="000A4EE4"/>
    <w:rsid w:val="000A52A4"/>
    <w:rsid w:val="000A52CB"/>
    <w:rsid w:val="000A5329"/>
    <w:rsid w:val="000A5CA9"/>
    <w:rsid w:val="000A5EBB"/>
    <w:rsid w:val="000A5F88"/>
    <w:rsid w:val="000A64F9"/>
    <w:rsid w:val="000A6ED8"/>
    <w:rsid w:val="000A7071"/>
    <w:rsid w:val="000A76D3"/>
    <w:rsid w:val="000A7FDB"/>
    <w:rsid w:val="000B02D4"/>
    <w:rsid w:val="000B04B5"/>
    <w:rsid w:val="000B0561"/>
    <w:rsid w:val="000B0A3C"/>
    <w:rsid w:val="000B0B9B"/>
    <w:rsid w:val="000B0EC1"/>
    <w:rsid w:val="000B0EED"/>
    <w:rsid w:val="000B0F61"/>
    <w:rsid w:val="000B1098"/>
    <w:rsid w:val="000B18FC"/>
    <w:rsid w:val="000B1913"/>
    <w:rsid w:val="000B1C13"/>
    <w:rsid w:val="000B1D5C"/>
    <w:rsid w:val="000B1F5B"/>
    <w:rsid w:val="000B1FEE"/>
    <w:rsid w:val="000B2A2C"/>
    <w:rsid w:val="000B2C9D"/>
    <w:rsid w:val="000B2E64"/>
    <w:rsid w:val="000B2FF3"/>
    <w:rsid w:val="000B30E9"/>
    <w:rsid w:val="000B3335"/>
    <w:rsid w:val="000B3625"/>
    <w:rsid w:val="000B378C"/>
    <w:rsid w:val="000B39E5"/>
    <w:rsid w:val="000B3FD9"/>
    <w:rsid w:val="000B402C"/>
    <w:rsid w:val="000B433F"/>
    <w:rsid w:val="000B46D8"/>
    <w:rsid w:val="000B4778"/>
    <w:rsid w:val="000B479A"/>
    <w:rsid w:val="000B47E6"/>
    <w:rsid w:val="000B4800"/>
    <w:rsid w:val="000B490F"/>
    <w:rsid w:val="000B4BA8"/>
    <w:rsid w:val="000B4C4C"/>
    <w:rsid w:val="000B5784"/>
    <w:rsid w:val="000B58CE"/>
    <w:rsid w:val="000B5E44"/>
    <w:rsid w:val="000B5FA8"/>
    <w:rsid w:val="000B60B9"/>
    <w:rsid w:val="000B63D7"/>
    <w:rsid w:val="000B654C"/>
    <w:rsid w:val="000B67F4"/>
    <w:rsid w:val="000B69C0"/>
    <w:rsid w:val="000B6C22"/>
    <w:rsid w:val="000B720D"/>
    <w:rsid w:val="000B7434"/>
    <w:rsid w:val="000B781F"/>
    <w:rsid w:val="000B78D6"/>
    <w:rsid w:val="000B79BB"/>
    <w:rsid w:val="000B7A05"/>
    <w:rsid w:val="000B7C19"/>
    <w:rsid w:val="000B7E5E"/>
    <w:rsid w:val="000C013C"/>
    <w:rsid w:val="000C0299"/>
    <w:rsid w:val="000C02A7"/>
    <w:rsid w:val="000C0655"/>
    <w:rsid w:val="000C0874"/>
    <w:rsid w:val="000C11D3"/>
    <w:rsid w:val="000C1548"/>
    <w:rsid w:val="000C15C7"/>
    <w:rsid w:val="000C176C"/>
    <w:rsid w:val="000C19BD"/>
    <w:rsid w:val="000C1BBD"/>
    <w:rsid w:val="000C1D44"/>
    <w:rsid w:val="000C1DE0"/>
    <w:rsid w:val="000C203B"/>
    <w:rsid w:val="000C2540"/>
    <w:rsid w:val="000C2BE3"/>
    <w:rsid w:val="000C2D77"/>
    <w:rsid w:val="000C37EC"/>
    <w:rsid w:val="000C4210"/>
    <w:rsid w:val="000C4590"/>
    <w:rsid w:val="000C4E9D"/>
    <w:rsid w:val="000C5370"/>
    <w:rsid w:val="000C547A"/>
    <w:rsid w:val="000C58E4"/>
    <w:rsid w:val="000C5E55"/>
    <w:rsid w:val="000C6027"/>
    <w:rsid w:val="000C6394"/>
    <w:rsid w:val="000C65DC"/>
    <w:rsid w:val="000C67E7"/>
    <w:rsid w:val="000C695C"/>
    <w:rsid w:val="000C6A61"/>
    <w:rsid w:val="000C6AD1"/>
    <w:rsid w:val="000C6BB4"/>
    <w:rsid w:val="000C6D47"/>
    <w:rsid w:val="000C6F66"/>
    <w:rsid w:val="000C745B"/>
    <w:rsid w:val="000C7483"/>
    <w:rsid w:val="000C79FC"/>
    <w:rsid w:val="000C7E1A"/>
    <w:rsid w:val="000D002D"/>
    <w:rsid w:val="000D00B5"/>
    <w:rsid w:val="000D0306"/>
    <w:rsid w:val="000D0FE2"/>
    <w:rsid w:val="000D106E"/>
    <w:rsid w:val="000D117F"/>
    <w:rsid w:val="000D11A5"/>
    <w:rsid w:val="000D13A6"/>
    <w:rsid w:val="000D1C87"/>
    <w:rsid w:val="000D2030"/>
    <w:rsid w:val="000D2167"/>
    <w:rsid w:val="000D2596"/>
    <w:rsid w:val="000D2655"/>
    <w:rsid w:val="000D2972"/>
    <w:rsid w:val="000D2A11"/>
    <w:rsid w:val="000D2A48"/>
    <w:rsid w:val="000D2D39"/>
    <w:rsid w:val="000D2E37"/>
    <w:rsid w:val="000D3016"/>
    <w:rsid w:val="000D329E"/>
    <w:rsid w:val="000D3352"/>
    <w:rsid w:val="000D33B3"/>
    <w:rsid w:val="000D3D3F"/>
    <w:rsid w:val="000D3DB1"/>
    <w:rsid w:val="000D3F88"/>
    <w:rsid w:val="000D4219"/>
    <w:rsid w:val="000D4238"/>
    <w:rsid w:val="000D438F"/>
    <w:rsid w:val="000D439E"/>
    <w:rsid w:val="000D4591"/>
    <w:rsid w:val="000D45C0"/>
    <w:rsid w:val="000D4A7C"/>
    <w:rsid w:val="000D4AAF"/>
    <w:rsid w:val="000D4B3E"/>
    <w:rsid w:val="000D4F60"/>
    <w:rsid w:val="000D4FC9"/>
    <w:rsid w:val="000D517B"/>
    <w:rsid w:val="000D553C"/>
    <w:rsid w:val="000D55E2"/>
    <w:rsid w:val="000D5659"/>
    <w:rsid w:val="000D57F3"/>
    <w:rsid w:val="000D5879"/>
    <w:rsid w:val="000D59FB"/>
    <w:rsid w:val="000D5E70"/>
    <w:rsid w:val="000D606B"/>
    <w:rsid w:val="000D626F"/>
    <w:rsid w:val="000D662F"/>
    <w:rsid w:val="000D772F"/>
    <w:rsid w:val="000D78B5"/>
    <w:rsid w:val="000D7B0E"/>
    <w:rsid w:val="000D7B76"/>
    <w:rsid w:val="000D7CA8"/>
    <w:rsid w:val="000E02FB"/>
    <w:rsid w:val="000E07C7"/>
    <w:rsid w:val="000E0C3E"/>
    <w:rsid w:val="000E0C6E"/>
    <w:rsid w:val="000E1630"/>
    <w:rsid w:val="000E1733"/>
    <w:rsid w:val="000E1B1E"/>
    <w:rsid w:val="000E1B31"/>
    <w:rsid w:val="000E1D4B"/>
    <w:rsid w:val="000E2086"/>
    <w:rsid w:val="000E28E2"/>
    <w:rsid w:val="000E2928"/>
    <w:rsid w:val="000E2B22"/>
    <w:rsid w:val="000E2D79"/>
    <w:rsid w:val="000E3152"/>
    <w:rsid w:val="000E3293"/>
    <w:rsid w:val="000E340A"/>
    <w:rsid w:val="000E3B3B"/>
    <w:rsid w:val="000E3DF8"/>
    <w:rsid w:val="000E3E77"/>
    <w:rsid w:val="000E4068"/>
    <w:rsid w:val="000E4360"/>
    <w:rsid w:val="000E451D"/>
    <w:rsid w:val="000E46E4"/>
    <w:rsid w:val="000E4E68"/>
    <w:rsid w:val="000E513A"/>
    <w:rsid w:val="000E55F8"/>
    <w:rsid w:val="000E560F"/>
    <w:rsid w:val="000E570F"/>
    <w:rsid w:val="000E61B1"/>
    <w:rsid w:val="000E62CA"/>
    <w:rsid w:val="000E6325"/>
    <w:rsid w:val="000E6683"/>
    <w:rsid w:val="000E67C6"/>
    <w:rsid w:val="000E6824"/>
    <w:rsid w:val="000E6ABC"/>
    <w:rsid w:val="000E6BB6"/>
    <w:rsid w:val="000E6BD3"/>
    <w:rsid w:val="000E71F7"/>
    <w:rsid w:val="000E7683"/>
    <w:rsid w:val="000E77C5"/>
    <w:rsid w:val="000E7CB9"/>
    <w:rsid w:val="000F023F"/>
    <w:rsid w:val="000F043A"/>
    <w:rsid w:val="000F0448"/>
    <w:rsid w:val="000F04A7"/>
    <w:rsid w:val="000F07C4"/>
    <w:rsid w:val="000F0824"/>
    <w:rsid w:val="000F0FF3"/>
    <w:rsid w:val="000F107E"/>
    <w:rsid w:val="000F10B0"/>
    <w:rsid w:val="000F17CD"/>
    <w:rsid w:val="000F1869"/>
    <w:rsid w:val="000F1FD5"/>
    <w:rsid w:val="000F2283"/>
    <w:rsid w:val="000F2286"/>
    <w:rsid w:val="000F24F6"/>
    <w:rsid w:val="000F287C"/>
    <w:rsid w:val="000F2B5C"/>
    <w:rsid w:val="000F2D92"/>
    <w:rsid w:val="000F34D9"/>
    <w:rsid w:val="000F3515"/>
    <w:rsid w:val="000F3968"/>
    <w:rsid w:val="000F3EAE"/>
    <w:rsid w:val="000F444C"/>
    <w:rsid w:val="000F4533"/>
    <w:rsid w:val="000F4660"/>
    <w:rsid w:val="000F48F1"/>
    <w:rsid w:val="000F50E5"/>
    <w:rsid w:val="000F5516"/>
    <w:rsid w:val="000F561A"/>
    <w:rsid w:val="000F58B1"/>
    <w:rsid w:val="000F59EF"/>
    <w:rsid w:val="000F5E08"/>
    <w:rsid w:val="000F5FC3"/>
    <w:rsid w:val="000F64B3"/>
    <w:rsid w:val="000F6A8F"/>
    <w:rsid w:val="000F708E"/>
    <w:rsid w:val="000F7123"/>
    <w:rsid w:val="000F72F9"/>
    <w:rsid w:val="000F7886"/>
    <w:rsid w:val="000F7A15"/>
    <w:rsid w:val="000F7A6A"/>
    <w:rsid w:val="001002EB"/>
    <w:rsid w:val="00100B95"/>
    <w:rsid w:val="00100D0D"/>
    <w:rsid w:val="00101190"/>
    <w:rsid w:val="001014A6"/>
    <w:rsid w:val="00101557"/>
    <w:rsid w:val="00101562"/>
    <w:rsid w:val="001016A7"/>
    <w:rsid w:val="00101755"/>
    <w:rsid w:val="001017FD"/>
    <w:rsid w:val="001018F7"/>
    <w:rsid w:val="0010203A"/>
    <w:rsid w:val="0010248D"/>
    <w:rsid w:val="00102B48"/>
    <w:rsid w:val="00102C13"/>
    <w:rsid w:val="00102C55"/>
    <w:rsid w:val="00102CF2"/>
    <w:rsid w:val="00102E32"/>
    <w:rsid w:val="00102E3E"/>
    <w:rsid w:val="0010302B"/>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6223"/>
    <w:rsid w:val="001069A2"/>
    <w:rsid w:val="00107007"/>
    <w:rsid w:val="00107592"/>
    <w:rsid w:val="00107EFE"/>
    <w:rsid w:val="0011035F"/>
    <w:rsid w:val="00110A1B"/>
    <w:rsid w:val="00110B8D"/>
    <w:rsid w:val="00110C4F"/>
    <w:rsid w:val="00110C66"/>
    <w:rsid w:val="00111031"/>
    <w:rsid w:val="00111044"/>
    <w:rsid w:val="001116E1"/>
    <w:rsid w:val="001117F8"/>
    <w:rsid w:val="0011186F"/>
    <w:rsid w:val="001119D0"/>
    <w:rsid w:val="001119E1"/>
    <w:rsid w:val="00111BA8"/>
    <w:rsid w:val="001121D3"/>
    <w:rsid w:val="001125A5"/>
    <w:rsid w:val="001126EB"/>
    <w:rsid w:val="00112765"/>
    <w:rsid w:val="00112808"/>
    <w:rsid w:val="00113064"/>
    <w:rsid w:val="00113A5D"/>
    <w:rsid w:val="0011412A"/>
    <w:rsid w:val="0011421E"/>
    <w:rsid w:val="001144CA"/>
    <w:rsid w:val="00114F76"/>
    <w:rsid w:val="00115020"/>
    <w:rsid w:val="001155FF"/>
    <w:rsid w:val="00115886"/>
    <w:rsid w:val="001158B8"/>
    <w:rsid w:val="00115A33"/>
    <w:rsid w:val="00115DF9"/>
    <w:rsid w:val="00115FDF"/>
    <w:rsid w:val="00116340"/>
    <w:rsid w:val="00116683"/>
    <w:rsid w:val="001167B1"/>
    <w:rsid w:val="00116ABB"/>
    <w:rsid w:val="00116B4E"/>
    <w:rsid w:val="00116BF4"/>
    <w:rsid w:val="00116FF8"/>
    <w:rsid w:val="00117169"/>
    <w:rsid w:val="0011748F"/>
    <w:rsid w:val="00117A04"/>
    <w:rsid w:val="001201A0"/>
    <w:rsid w:val="001204E3"/>
    <w:rsid w:val="00120577"/>
    <w:rsid w:val="0012058D"/>
    <w:rsid w:val="00120B49"/>
    <w:rsid w:val="00120BDB"/>
    <w:rsid w:val="00120DDE"/>
    <w:rsid w:val="00120F52"/>
    <w:rsid w:val="001211FB"/>
    <w:rsid w:val="00121499"/>
    <w:rsid w:val="001217FE"/>
    <w:rsid w:val="00121A20"/>
    <w:rsid w:val="00121A23"/>
    <w:rsid w:val="00121C04"/>
    <w:rsid w:val="00122057"/>
    <w:rsid w:val="00122301"/>
    <w:rsid w:val="001223F4"/>
    <w:rsid w:val="00122727"/>
    <w:rsid w:val="00122AD7"/>
    <w:rsid w:val="00122EBA"/>
    <w:rsid w:val="00122F7A"/>
    <w:rsid w:val="0012311B"/>
    <w:rsid w:val="0012314C"/>
    <w:rsid w:val="00123620"/>
    <w:rsid w:val="001236EC"/>
    <w:rsid w:val="00123878"/>
    <w:rsid w:val="00123C31"/>
    <w:rsid w:val="0012409F"/>
    <w:rsid w:val="001243C2"/>
    <w:rsid w:val="001243D8"/>
    <w:rsid w:val="0012470A"/>
    <w:rsid w:val="00124740"/>
    <w:rsid w:val="00124BAA"/>
    <w:rsid w:val="00124DE8"/>
    <w:rsid w:val="00125571"/>
    <w:rsid w:val="00125593"/>
    <w:rsid w:val="001255FF"/>
    <w:rsid w:val="001257A3"/>
    <w:rsid w:val="001258B4"/>
    <w:rsid w:val="00125E85"/>
    <w:rsid w:val="00126203"/>
    <w:rsid w:val="0012686B"/>
    <w:rsid w:val="001269E7"/>
    <w:rsid w:val="001271E6"/>
    <w:rsid w:val="00127715"/>
    <w:rsid w:val="001277E2"/>
    <w:rsid w:val="00127C55"/>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821"/>
    <w:rsid w:val="00132A61"/>
    <w:rsid w:val="00132E01"/>
    <w:rsid w:val="00132E54"/>
    <w:rsid w:val="001340A6"/>
    <w:rsid w:val="001340E5"/>
    <w:rsid w:val="00134102"/>
    <w:rsid w:val="00134429"/>
    <w:rsid w:val="0013448A"/>
    <w:rsid w:val="001344B1"/>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65D"/>
    <w:rsid w:val="00137C43"/>
    <w:rsid w:val="00140095"/>
    <w:rsid w:val="001400B9"/>
    <w:rsid w:val="00140133"/>
    <w:rsid w:val="001402E0"/>
    <w:rsid w:val="0014035F"/>
    <w:rsid w:val="00140369"/>
    <w:rsid w:val="001405DE"/>
    <w:rsid w:val="001406B6"/>
    <w:rsid w:val="001407BA"/>
    <w:rsid w:val="00140A43"/>
    <w:rsid w:val="00140C53"/>
    <w:rsid w:val="00140C68"/>
    <w:rsid w:val="00140DC1"/>
    <w:rsid w:val="0014129B"/>
    <w:rsid w:val="001413C0"/>
    <w:rsid w:val="001415EF"/>
    <w:rsid w:val="00141A43"/>
    <w:rsid w:val="00141BCF"/>
    <w:rsid w:val="00141C38"/>
    <w:rsid w:val="00141F2D"/>
    <w:rsid w:val="00142122"/>
    <w:rsid w:val="001424EB"/>
    <w:rsid w:val="001429F2"/>
    <w:rsid w:val="00142BB8"/>
    <w:rsid w:val="00142BE6"/>
    <w:rsid w:val="00142D71"/>
    <w:rsid w:val="00142D74"/>
    <w:rsid w:val="00142FB0"/>
    <w:rsid w:val="001431A7"/>
    <w:rsid w:val="001431EA"/>
    <w:rsid w:val="001435C3"/>
    <w:rsid w:val="00143934"/>
    <w:rsid w:val="001439CB"/>
    <w:rsid w:val="00143AB9"/>
    <w:rsid w:val="00143B62"/>
    <w:rsid w:val="00143BCE"/>
    <w:rsid w:val="00143CA7"/>
    <w:rsid w:val="00143EDA"/>
    <w:rsid w:val="00143FA3"/>
    <w:rsid w:val="001443EB"/>
    <w:rsid w:val="00144488"/>
    <w:rsid w:val="00144584"/>
    <w:rsid w:val="00144855"/>
    <w:rsid w:val="001448BF"/>
    <w:rsid w:val="00144AC6"/>
    <w:rsid w:val="00144B97"/>
    <w:rsid w:val="00144D04"/>
    <w:rsid w:val="00144F8A"/>
    <w:rsid w:val="00145494"/>
    <w:rsid w:val="00145585"/>
    <w:rsid w:val="001456B8"/>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F"/>
    <w:rsid w:val="00150272"/>
    <w:rsid w:val="001505B3"/>
    <w:rsid w:val="00150A93"/>
    <w:rsid w:val="00150F7C"/>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A22"/>
    <w:rsid w:val="00155DB9"/>
    <w:rsid w:val="00155EBB"/>
    <w:rsid w:val="001566A8"/>
    <w:rsid w:val="001567AE"/>
    <w:rsid w:val="00156F81"/>
    <w:rsid w:val="001572EF"/>
    <w:rsid w:val="00157586"/>
    <w:rsid w:val="001575E9"/>
    <w:rsid w:val="001576D7"/>
    <w:rsid w:val="00157AB4"/>
    <w:rsid w:val="00157C08"/>
    <w:rsid w:val="00157D7B"/>
    <w:rsid w:val="00157F8E"/>
    <w:rsid w:val="001603EF"/>
    <w:rsid w:val="001608D9"/>
    <w:rsid w:val="00160D4F"/>
    <w:rsid w:val="00160DDD"/>
    <w:rsid w:val="00160E13"/>
    <w:rsid w:val="00160E45"/>
    <w:rsid w:val="00160F78"/>
    <w:rsid w:val="001611A2"/>
    <w:rsid w:val="001612A2"/>
    <w:rsid w:val="00161335"/>
    <w:rsid w:val="001618E8"/>
    <w:rsid w:val="00161B96"/>
    <w:rsid w:val="00161E11"/>
    <w:rsid w:val="00161E36"/>
    <w:rsid w:val="00162334"/>
    <w:rsid w:val="001629D9"/>
    <w:rsid w:val="00162BE6"/>
    <w:rsid w:val="00162C2D"/>
    <w:rsid w:val="00162C45"/>
    <w:rsid w:val="00162DBA"/>
    <w:rsid w:val="00162FE9"/>
    <w:rsid w:val="00163B38"/>
    <w:rsid w:val="00163B9C"/>
    <w:rsid w:val="00163FAD"/>
    <w:rsid w:val="001653AE"/>
    <w:rsid w:val="00165670"/>
    <w:rsid w:val="001657FA"/>
    <w:rsid w:val="00165AA3"/>
    <w:rsid w:val="00165B32"/>
    <w:rsid w:val="0016677F"/>
    <w:rsid w:val="00166AA9"/>
    <w:rsid w:val="00166D22"/>
    <w:rsid w:val="00166FB3"/>
    <w:rsid w:val="00167428"/>
    <w:rsid w:val="001675B7"/>
    <w:rsid w:val="0016780C"/>
    <w:rsid w:val="00167EA1"/>
    <w:rsid w:val="00167EA3"/>
    <w:rsid w:val="0017008C"/>
    <w:rsid w:val="0017043A"/>
    <w:rsid w:val="00170DC5"/>
    <w:rsid w:val="00170DED"/>
    <w:rsid w:val="0017124D"/>
    <w:rsid w:val="001714EB"/>
    <w:rsid w:val="00171585"/>
    <w:rsid w:val="00171708"/>
    <w:rsid w:val="00171A27"/>
    <w:rsid w:val="00172520"/>
    <w:rsid w:val="0017255F"/>
    <w:rsid w:val="0017272B"/>
    <w:rsid w:val="00172CD7"/>
    <w:rsid w:val="00172CDF"/>
    <w:rsid w:val="00172F58"/>
    <w:rsid w:val="0017301C"/>
    <w:rsid w:val="00173101"/>
    <w:rsid w:val="001734CE"/>
    <w:rsid w:val="0017360C"/>
    <w:rsid w:val="00173C25"/>
    <w:rsid w:val="001741A5"/>
    <w:rsid w:val="001746BA"/>
    <w:rsid w:val="001747B5"/>
    <w:rsid w:val="00174ABB"/>
    <w:rsid w:val="00174B71"/>
    <w:rsid w:val="00174C1B"/>
    <w:rsid w:val="00174CED"/>
    <w:rsid w:val="00174DBB"/>
    <w:rsid w:val="00174E7A"/>
    <w:rsid w:val="00175303"/>
    <w:rsid w:val="001756B7"/>
    <w:rsid w:val="001756FA"/>
    <w:rsid w:val="00175737"/>
    <w:rsid w:val="00175A3F"/>
    <w:rsid w:val="00175B8D"/>
    <w:rsid w:val="00175E44"/>
    <w:rsid w:val="00175E47"/>
    <w:rsid w:val="00176064"/>
    <w:rsid w:val="0017632F"/>
    <w:rsid w:val="00176671"/>
    <w:rsid w:val="00176BBB"/>
    <w:rsid w:val="00176CE6"/>
    <w:rsid w:val="00176D94"/>
    <w:rsid w:val="00176F6E"/>
    <w:rsid w:val="0017744D"/>
    <w:rsid w:val="00177489"/>
    <w:rsid w:val="00177869"/>
    <w:rsid w:val="00177C9A"/>
    <w:rsid w:val="00177D90"/>
    <w:rsid w:val="00180469"/>
    <w:rsid w:val="00180FDA"/>
    <w:rsid w:val="00181134"/>
    <w:rsid w:val="0018128F"/>
    <w:rsid w:val="00181315"/>
    <w:rsid w:val="001818EE"/>
    <w:rsid w:val="00181C1C"/>
    <w:rsid w:val="00181D1E"/>
    <w:rsid w:val="00181EC7"/>
    <w:rsid w:val="0018216A"/>
    <w:rsid w:val="00182424"/>
    <w:rsid w:val="001827F4"/>
    <w:rsid w:val="00182814"/>
    <w:rsid w:val="00182C49"/>
    <w:rsid w:val="001837C5"/>
    <w:rsid w:val="00183AB2"/>
    <w:rsid w:val="001843E7"/>
    <w:rsid w:val="00184475"/>
    <w:rsid w:val="00184501"/>
    <w:rsid w:val="00184698"/>
    <w:rsid w:val="00184738"/>
    <w:rsid w:val="00184947"/>
    <w:rsid w:val="00184C51"/>
    <w:rsid w:val="00184CF4"/>
    <w:rsid w:val="00184FCF"/>
    <w:rsid w:val="001852A4"/>
    <w:rsid w:val="0018578F"/>
    <w:rsid w:val="0018580E"/>
    <w:rsid w:val="00185AA2"/>
    <w:rsid w:val="00185C4B"/>
    <w:rsid w:val="0018617A"/>
    <w:rsid w:val="00186184"/>
    <w:rsid w:val="001864C7"/>
    <w:rsid w:val="00186837"/>
    <w:rsid w:val="00186CC0"/>
    <w:rsid w:val="0018707E"/>
    <w:rsid w:val="001872A6"/>
    <w:rsid w:val="001874B4"/>
    <w:rsid w:val="00187630"/>
    <w:rsid w:val="001878FB"/>
    <w:rsid w:val="001879D6"/>
    <w:rsid w:val="00187CF9"/>
    <w:rsid w:val="00190160"/>
    <w:rsid w:val="00190238"/>
    <w:rsid w:val="00190594"/>
    <w:rsid w:val="00190C08"/>
    <w:rsid w:val="00191205"/>
    <w:rsid w:val="00191317"/>
    <w:rsid w:val="0019149E"/>
    <w:rsid w:val="0019169D"/>
    <w:rsid w:val="001917B3"/>
    <w:rsid w:val="00191AE0"/>
    <w:rsid w:val="00191D55"/>
    <w:rsid w:val="00191F93"/>
    <w:rsid w:val="001922B7"/>
    <w:rsid w:val="0019259C"/>
    <w:rsid w:val="00192993"/>
    <w:rsid w:val="00192BA7"/>
    <w:rsid w:val="00192CB1"/>
    <w:rsid w:val="00192DA4"/>
    <w:rsid w:val="00192E85"/>
    <w:rsid w:val="00192FFA"/>
    <w:rsid w:val="001930DA"/>
    <w:rsid w:val="0019321D"/>
    <w:rsid w:val="0019366C"/>
    <w:rsid w:val="00193921"/>
    <w:rsid w:val="00193C03"/>
    <w:rsid w:val="001942AD"/>
    <w:rsid w:val="0019431E"/>
    <w:rsid w:val="00194786"/>
    <w:rsid w:val="00194B05"/>
    <w:rsid w:val="00194BB1"/>
    <w:rsid w:val="00195095"/>
    <w:rsid w:val="0019520B"/>
    <w:rsid w:val="001953DD"/>
    <w:rsid w:val="0019614C"/>
    <w:rsid w:val="001961BA"/>
    <w:rsid w:val="00196254"/>
    <w:rsid w:val="0019661A"/>
    <w:rsid w:val="0019663C"/>
    <w:rsid w:val="001968C5"/>
    <w:rsid w:val="001968CA"/>
    <w:rsid w:val="00196A01"/>
    <w:rsid w:val="00196D80"/>
    <w:rsid w:val="00196E31"/>
    <w:rsid w:val="00197285"/>
    <w:rsid w:val="0019779C"/>
    <w:rsid w:val="001979D7"/>
    <w:rsid w:val="00197BC6"/>
    <w:rsid w:val="00197C68"/>
    <w:rsid w:val="00197CD2"/>
    <w:rsid w:val="00197E07"/>
    <w:rsid w:val="00197F41"/>
    <w:rsid w:val="001A04FF"/>
    <w:rsid w:val="001A06B1"/>
    <w:rsid w:val="001A07EF"/>
    <w:rsid w:val="001A08F7"/>
    <w:rsid w:val="001A0A43"/>
    <w:rsid w:val="001A0B88"/>
    <w:rsid w:val="001A11D0"/>
    <w:rsid w:val="001A14C1"/>
    <w:rsid w:val="001A155B"/>
    <w:rsid w:val="001A15D0"/>
    <w:rsid w:val="001A1635"/>
    <w:rsid w:val="001A1650"/>
    <w:rsid w:val="001A1C22"/>
    <w:rsid w:val="001A1D95"/>
    <w:rsid w:val="001A23EC"/>
    <w:rsid w:val="001A247F"/>
    <w:rsid w:val="001A29E5"/>
    <w:rsid w:val="001A2A02"/>
    <w:rsid w:val="001A302C"/>
    <w:rsid w:val="001A30A6"/>
    <w:rsid w:val="001A3198"/>
    <w:rsid w:val="001A359F"/>
    <w:rsid w:val="001A3697"/>
    <w:rsid w:val="001A3FCF"/>
    <w:rsid w:val="001A41BF"/>
    <w:rsid w:val="001A47D2"/>
    <w:rsid w:val="001A4BCA"/>
    <w:rsid w:val="001A4C20"/>
    <w:rsid w:val="001A4D48"/>
    <w:rsid w:val="001A4E55"/>
    <w:rsid w:val="001A586D"/>
    <w:rsid w:val="001A59BE"/>
    <w:rsid w:val="001A5E2F"/>
    <w:rsid w:val="001A5E6C"/>
    <w:rsid w:val="001A678D"/>
    <w:rsid w:val="001A6B95"/>
    <w:rsid w:val="001A7175"/>
    <w:rsid w:val="001A7384"/>
    <w:rsid w:val="001A749D"/>
    <w:rsid w:val="001A7599"/>
    <w:rsid w:val="001A7B9E"/>
    <w:rsid w:val="001A7D50"/>
    <w:rsid w:val="001A7D98"/>
    <w:rsid w:val="001A7ED4"/>
    <w:rsid w:val="001A7F15"/>
    <w:rsid w:val="001B0472"/>
    <w:rsid w:val="001B062E"/>
    <w:rsid w:val="001B06DA"/>
    <w:rsid w:val="001B0778"/>
    <w:rsid w:val="001B07C6"/>
    <w:rsid w:val="001B0912"/>
    <w:rsid w:val="001B09F0"/>
    <w:rsid w:val="001B0D34"/>
    <w:rsid w:val="001B123E"/>
    <w:rsid w:val="001B1444"/>
    <w:rsid w:val="001B14FA"/>
    <w:rsid w:val="001B1567"/>
    <w:rsid w:val="001B16A5"/>
    <w:rsid w:val="001B212A"/>
    <w:rsid w:val="001B2271"/>
    <w:rsid w:val="001B294E"/>
    <w:rsid w:val="001B29F2"/>
    <w:rsid w:val="001B2A00"/>
    <w:rsid w:val="001B2F58"/>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ACA"/>
    <w:rsid w:val="001B5C81"/>
    <w:rsid w:val="001B5FF9"/>
    <w:rsid w:val="001B60CF"/>
    <w:rsid w:val="001B62D3"/>
    <w:rsid w:val="001B6341"/>
    <w:rsid w:val="001B63BA"/>
    <w:rsid w:val="001B66CF"/>
    <w:rsid w:val="001B66E1"/>
    <w:rsid w:val="001B6B62"/>
    <w:rsid w:val="001B6C9A"/>
    <w:rsid w:val="001B725B"/>
    <w:rsid w:val="001B7786"/>
    <w:rsid w:val="001B7B9C"/>
    <w:rsid w:val="001B7E86"/>
    <w:rsid w:val="001C0463"/>
    <w:rsid w:val="001C048B"/>
    <w:rsid w:val="001C05E4"/>
    <w:rsid w:val="001C0656"/>
    <w:rsid w:val="001C0C7A"/>
    <w:rsid w:val="001C0DCD"/>
    <w:rsid w:val="001C0EA4"/>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FCA"/>
    <w:rsid w:val="001C4196"/>
    <w:rsid w:val="001C4596"/>
    <w:rsid w:val="001C47AC"/>
    <w:rsid w:val="001C4A3C"/>
    <w:rsid w:val="001C4A3E"/>
    <w:rsid w:val="001C4AA7"/>
    <w:rsid w:val="001C4E71"/>
    <w:rsid w:val="001C4F8F"/>
    <w:rsid w:val="001C51DE"/>
    <w:rsid w:val="001C5AFE"/>
    <w:rsid w:val="001C5C6D"/>
    <w:rsid w:val="001C5CCB"/>
    <w:rsid w:val="001C5FEA"/>
    <w:rsid w:val="001C63CA"/>
    <w:rsid w:val="001C645B"/>
    <w:rsid w:val="001C64D7"/>
    <w:rsid w:val="001C66CD"/>
    <w:rsid w:val="001C69E7"/>
    <w:rsid w:val="001C6D0B"/>
    <w:rsid w:val="001C7054"/>
    <w:rsid w:val="001C7134"/>
    <w:rsid w:val="001C750F"/>
    <w:rsid w:val="001D002B"/>
    <w:rsid w:val="001D0065"/>
    <w:rsid w:val="001D01F4"/>
    <w:rsid w:val="001D0489"/>
    <w:rsid w:val="001D098C"/>
    <w:rsid w:val="001D0EB2"/>
    <w:rsid w:val="001D1092"/>
    <w:rsid w:val="001D1902"/>
    <w:rsid w:val="001D1D41"/>
    <w:rsid w:val="001D25EF"/>
    <w:rsid w:val="001D2A81"/>
    <w:rsid w:val="001D2AF3"/>
    <w:rsid w:val="001D2E3A"/>
    <w:rsid w:val="001D2E7B"/>
    <w:rsid w:val="001D2FE9"/>
    <w:rsid w:val="001D301A"/>
    <w:rsid w:val="001D3047"/>
    <w:rsid w:val="001D3453"/>
    <w:rsid w:val="001D34CA"/>
    <w:rsid w:val="001D3574"/>
    <w:rsid w:val="001D3ABE"/>
    <w:rsid w:val="001D4F09"/>
    <w:rsid w:val="001D5312"/>
    <w:rsid w:val="001D5510"/>
    <w:rsid w:val="001D5773"/>
    <w:rsid w:val="001D5AED"/>
    <w:rsid w:val="001D5DDD"/>
    <w:rsid w:val="001D6AD8"/>
    <w:rsid w:val="001D6F3F"/>
    <w:rsid w:val="001D71E0"/>
    <w:rsid w:val="001D7463"/>
    <w:rsid w:val="001D7531"/>
    <w:rsid w:val="001D77A4"/>
    <w:rsid w:val="001E010F"/>
    <w:rsid w:val="001E01FA"/>
    <w:rsid w:val="001E07A4"/>
    <w:rsid w:val="001E0915"/>
    <w:rsid w:val="001E0BAD"/>
    <w:rsid w:val="001E0C61"/>
    <w:rsid w:val="001E1032"/>
    <w:rsid w:val="001E1364"/>
    <w:rsid w:val="001E1447"/>
    <w:rsid w:val="001E1A3F"/>
    <w:rsid w:val="001E216C"/>
    <w:rsid w:val="001E23CE"/>
    <w:rsid w:val="001E257D"/>
    <w:rsid w:val="001E2A6A"/>
    <w:rsid w:val="001E2BCD"/>
    <w:rsid w:val="001E2DFC"/>
    <w:rsid w:val="001E2E51"/>
    <w:rsid w:val="001E305E"/>
    <w:rsid w:val="001E308F"/>
    <w:rsid w:val="001E31A4"/>
    <w:rsid w:val="001E34FD"/>
    <w:rsid w:val="001E3C45"/>
    <w:rsid w:val="001E45A9"/>
    <w:rsid w:val="001E4873"/>
    <w:rsid w:val="001E48C0"/>
    <w:rsid w:val="001E49A8"/>
    <w:rsid w:val="001E4CEB"/>
    <w:rsid w:val="001E4EBB"/>
    <w:rsid w:val="001E50DB"/>
    <w:rsid w:val="001E533E"/>
    <w:rsid w:val="001E53D4"/>
    <w:rsid w:val="001E5683"/>
    <w:rsid w:val="001E59AE"/>
    <w:rsid w:val="001E6165"/>
    <w:rsid w:val="001E62F1"/>
    <w:rsid w:val="001E62F3"/>
    <w:rsid w:val="001E64BC"/>
    <w:rsid w:val="001E68A4"/>
    <w:rsid w:val="001E6926"/>
    <w:rsid w:val="001E6EF0"/>
    <w:rsid w:val="001E7124"/>
    <w:rsid w:val="001E7852"/>
    <w:rsid w:val="001E7BF0"/>
    <w:rsid w:val="001E7C7A"/>
    <w:rsid w:val="001E7FA8"/>
    <w:rsid w:val="001F03DB"/>
    <w:rsid w:val="001F05CB"/>
    <w:rsid w:val="001F0851"/>
    <w:rsid w:val="001F089A"/>
    <w:rsid w:val="001F0E42"/>
    <w:rsid w:val="001F1003"/>
    <w:rsid w:val="001F1383"/>
    <w:rsid w:val="001F13D1"/>
    <w:rsid w:val="001F1653"/>
    <w:rsid w:val="001F172D"/>
    <w:rsid w:val="001F1CA9"/>
    <w:rsid w:val="001F1D35"/>
    <w:rsid w:val="001F1D9B"/>
    <w:rsid w:val="001F1F98"/>
    <w:rsid w:val="001F200F"/>
    <w:rsid w:val="001F235D"/>
    <w:rsid w:val="001F2AA3"/>
    <w:rsid w:val="001F2AE3"/>
    <w:rsid w:val="001F2DA7"/>
    <w:rsid w:val="001F2E92"/>
    <w:rsid w:val="001F3B45"/>
    <w:rsid w:val="001F3F17"/>
    <w:rsid w:val="001F4D95"/>
    <w:rsid w:val="001F5319"/>
    <w:rsid w:val="001F586E"/>
    <w:rsid w:val="001F5DD6"/>
    <w:rsid w:val="001F6538"/>
    <w:rsid w:val="001F67B9"/>
    <w:rsid w:val="001F6A9F"/>
    <w:rsid w:val="001F6D4C"/>
    <w:rsid w:val="001F6E35"/>
    <w:rsid w:val="001F7579"/>
    <w:rsid w:val="001F7DB7"/>
    <w:rsid w:val="001F7EA8"/>
    <w:rsid w:val="002001A6"/>
    <w:rsid w:val="0020023E"/>
    <w:rsid w:val="00200362"/>
    <w:rsid w:val="002003BA"/>
    <w:rsid w:val="0020090D"/>
    <w:rsid w:val="00200C3C"/>
    <w:rsid w:val="00200E99"/>
    <w:rsid w:val="00201543"/>
    <w:rsid w:val="00201942"/>
    <w:rsid w:val="00201A61"/>
    <w:rsid w:val="00201B2C"/>
    <w:rsid w:val="00202268"/>
    <w:rsid w:val="002022ED"/>
    <w:rsid w:val="002022FF"/>
    <w:rsid w:val="00202867"/>
    <w:rsid w:val="00202C40"/>
    <w:rsid w:val="00202C5D"/>
    <w:rsid w:val="00202C88"/>
    <w:rsid w:val="00202E09"/>
    <w:rsid w:val="002030F6"/>
    <w:rsid w:val="00203177"/>
    <w:rsid w:val="002033DD"/>
    <w:rsid w:val="00203664"/>
    <w:rsid w:val="00203848"/>
    <w:rsid w:val="002039DE"/>
    <w:rsid w:val="00203C31"/>
    <w:rsid w:val="00203F92"/>
    <w:rsid w:val="002040CF"/>
    <w:rsid w:val="00204162"/>
    <w:rsid w:val="0020417B"/>
    <w:rsid w:val="002042C4"/>
    <w:rsid w:val="00204622"/>
    <w:rsid w:val="00204781"/>
    <w:rsid w:val="002049A5"/>
    <w:rsid w:val="00204A01"/>
    <w:rsid w:val="00204B1F"/>
    <w:rsid w:val="00204C62"/>
    <w:rsid w:val="00204F88"/>
    <w:rsid w:val="002058C2"/>
    <w:rsid w:val="00205947"/>
    <w:rsid w:val="00205A76"/>
    <w:rsid w:val="00205DA5"/>
    <w:rsid w:val="00205F69"/>
    <w:rsid w:val="00206361"/>
    <w:rsid w:val="0020705C"/>
    <w:rsid w:val="00207100"/>
    <w:rsid w:val="002073C3"/>
    <w:rsid w:val="0020743F"/>
    <w:rsid w:val="0020781B"/>
    <w:rsid w:val="00207BCE"/>
    <w:rsid w:val="00210043"/>
    <w:rsid w:val="0021110D"/>
    <w:rsid w:val="00211125"/>
    <w:rsid w:val="002111BF"/>
    <w:rsid w:val="002116B0"/>
    <w:rsid w:val="002117AC"/>
    <w:rsid w:val="0021184C"/>
    <w:rsid w:val="00211A51"/>
    <w:rsid w:val="00211AAA"/>
    <w:rsid w:val="00211AB1"/>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6A6"/>
    <w:rsid w:val="00216265"/>
    <w:rsid w:val="00216425"/>
    <w:rsid w:val="002168EE"/>
    <w:rsid w:val="002168FA"/>
    <w:rsid w:val="00216BCB"/>
    <w:rsid w:val="00216EF1"/>
    <w:rsid w:val="002171DA"/>
    <w:rsid w:val="002174AB"/>
    <w:rsid w:val="002174EF"/>
    <w:rsid w:val="00217CC1"/>
    <w:rsid w:val="00217F6F"/>
    <w:rsid w:val="002208A6"/>
    <w:rsid w:val="00221236"/>
    <w:rsid w:val="0022126B"/>
    <w:rsid w:val="002215F4"/>
    <w:rsid w:val="0022212A"/>
    <w:rsid w:val="002225DD"/>
    <w:rsid w:val="002227D1"/>
    <w:rsid w:val="00222822"/>
    <w:rsid w:val="00222C60"/>
    <w:rsid w:val="00222CB5"/>
    <w:rsid w:val="00222E35"/>
    <w:rsid w:val="00223176"/>
    <w:rsid w:val="002235C4"/>
    <w:rsid w:val="00223634"/>
    <w:rsid w:val="00223EBB"/>
    <w:rsid w:val="00224359"/>
    <w:rsid w:val="0022435A"/>
    <w:rsid w:val="002248AC"/>
    <w:rsid w:val="00224963"/>
    <w:rsid w:val="00224A71"/>
    <w:rsid w:val="00224EDA"/>
    <w:rsid w:val="00224F7B"/>
    <w:rsid w:val="00224F99"/>
    <w:rsid w:val="002250AF"/>
    <w:rsid w:val="002250D8"/>
    <w:rsid w:val="002252CD"/>
    <w:rsid w:val="002252E6"/>
    <w:rsid w:val="0022556A"/>
    <w:rsid w:val="00225B08"/>
    <w:rsid w:val="00225D24"/>
    <w:rsid w:val="00226890"/>
    <w:rsid w:val="00226A44"/>
    <w:rsid w:val="00226CA0"/>
    <w:rsid w:val="002272E6"/>
    <w:rsid w:val="002272F0"/>
    <w:rsid w:val="00227323"/>
    <w:rsid w:val="00227427"/>
    <w:rsid w:val="00227C67"/>
    <w:rsid w:val="00227E29"/>
    <w:rsid w:val="00227FFC"/>
    <w:rsid w:val="0023012B"/>
    <w:rsid w:val="00230131"/>
    <w:rsid w:val="00230B48"/>
    <w:rsid w:val="00230BA4"/>
    <w:rsid w:val="002313F4"/>
    <w:rsid w:val="0023157E"/>
    <w:rsid w:val="002318BD"/>
    <w:rsid w:val="00231B63"/>
    <w:rsid w:val="00231DA0"/>
    <w:rsid w:val="00232463"/>
    <w:rsid w:val="00232E55"/>
    <w:rsid w:val="00233780"/>
    <w:rsid w:val="00233834"/>
    <w:rsid w:val="0023397A"/>
    <w:rsid w:val="002342DA"/>
    <w:rsid w:val="002344DC"/>
    <w:rsid w:val="0023462A"/>
    <w:rsid w:val="00234701"/>
    <w:rsid w:val="0023485A"/>
    <w:rsid w:val="00235057"/>
    <w:rsid w:val="00235F41"/>
    <w:rsid w:val="00236033"/>
    <w:rsid w:val="00236179"/>
    <w:rsid w:val="00236491"/>
    <w:rsid w:val="00236571"/>
    <w:rsid w:val="00236700"/>
    <w:rsid w:val="00236729"/>
    <w:rsid w:val="002367DE"/>
    <w:rsid w:val="00237176"/>
    <w:rsid w:val="0023741F"/>
    <w:rsid w:val="002377C7"/>
    <w:rsid w:val="00237A6C"/>
    <w:rsid w:val="00237BD4"/>
    <w:rsid w:val="00237F7A"/>
    <w:rsid w:val="002400DD"/>
    <w:rsid w:val="002400FE"/>
    <w:rsid w:val="00240236"/>
    <w:rsid w:val="0024045B"/>
    <w:rsid w:val="00240689"/>
    <w:rsid w:val="002406CA"/>
    <w:rsid w:val="0024071D"/>
    <w:rsid w:val="00241363"/>
    <w:rsid w:val="002413DF"/>
    <w:rsid w:val="002415E9"/>
    <w:rsid w:val="00241892"/>
    <w:rsid w:val="002418C4"/>
    <w:rsid w:val="00241A01"/>
    <w:rsid w:val="00241CDA"/>
    <w:rsid w:val="002421A7"/>
    <w:rsid w:val="00242618"/>
    <w:rsid w:val="00242776"/>
    <w:rsid w:val="00242DCB"/>
    <w:rsid w:val="0024320B"/>
    <w:rsid w:val="0024365E"/>
    <w:rsid w:val="0024441E"/>
    <w:rsid w:val="00244451"/>
    <w:rsid w:val="00244921"/>
    <w:rsid w:val="002449F3"/>
    <w:rsid w:val="00244FF1"/>
    <w:rsid w:val="002451D1"/>
    <w:rsid w:val="002451FE"/>
    <w:rsid w:val="00245A00"/>
    <w:rsid w:val="00245F4E"/>
    <w:rsid w:val="00245FC7"/>
    <w:rsid w:val="0024649F"/>
    <w:rsid w:val="00246506"/>
    <w:rsid w:val="00246748"/>
    <w:rsid w:val="00246AB5"/>
    <w:rsid w:val="00246B37"/>
    <w:rsid w:val="00246BD1"/>
    <w:rsid w:val="00247033"/>
    <w:rsid w:val="002472E7"/>
    <w:rsid w:val="00247316"/>
    <w:rsid w:val="00247923"/>
    <w:rsid w:val="00247B6E"/>
    <w:rsid w:val="00247BC4"/>
    <w:rsid w:val="00247BEF"/>
    <w:rsid w:val="00247F9C"/>
    <w:rsid w:val="00247FF4"/>
    <w:rsid w:val="00250920"/>
    <w:rsid w:val="00251052"/>
    <w:rsid w:val="0025199B"/>
    <w:rsid w:val="00251D84"/>
    <w:rsid w:val="00251E95"/>
    <w:rsid w:val="0025201C"/>
    <w:rsid w:val="00252137"/>
    <w:rsid w:val="0025221B"/>
    <w:rsid w:val="00252685"/>
    <w:rsid w:val="002532E4"/>
    <w:rsid w:val="00253BD7"/>
    <w:rsid w:val="00253F50"/>
    <w:rsid w:val="0025418B"/>
    <w:rsid w:val="002541D8"/>
    <w:rsid w:val="002542F8"/>
    <w:rsid w:val="00254337"/>
    <w:rsid w:val="002544BD"/>
    <w:rsid w:val="00254A9C"/>
    <w:rsid w:val="00254C6F"/>
    <w:rsid w:val="002551E9"/>
    <w:rsid w:val="00255C45"/>
    <w:rsid w:val="00255CDF"/>
    <w:rsid w:val="002566FA"/>
    <w:rsid w:val="0025676D"/>
    <w:rsid w:val="0025685D"/>
    <w:rsid w:val="00256980"/>
    <w:rsid w:val="002570C1"/>
    <w:rsid w:val="002571FF"/>
    <w:rsid w:val="0025752E"/>
    <w:rsid w:val="0025767C"/>
    <w:rsid w:val="00257805"/>
    <w:rsid w:val="00257D9C"/>
    <w:rsid w:val="00257E0C"/>
    <w:rsid w:val="00260223"/>
    <w:rsid w:val="00260457"/>
    <w:rsid w:val="00260900"/>
    <w:rsid w:val="002609A9"/>
    <w:rsid w:val="00260EC0"/>
    <w:rsid w:val="00261570"/>
    <w:rsid w:val="0026171E"/>
    <w:rsid w:val="002620FA"/>
    <w:rsid w:val="002621D1"/>
    <w:rsid w:val="0026245C"/>
    <w:rsid w:val="002624FE"/>
    <w:rsid w:val="0026251A"/>
    <w:rsid w:val="0026254E"/>
    <w:rsid w:val="002629A2"/>
    <w:rsid w:val="00262D7A"/>
    <w:rsid w:val="00262EE9"/>
    <w:rsid w:val="002634FD"/>
    <w:rsid w:val="00263623"/>
    <w:rsid w:val="00263689"/>
    <w:rsid w:val="00263740"/>
    <w:rsid w:val="00263A98"/>
    <w:rsid w:val="00263AEA"/>
    <w:rsid w:val="002640A2"/>
    <w:rsid w:val="002644ED"/>
    <w:rsid w:val="002645F1"/>
    <w:rsid w:val="00264850"/>
    <w:rsid w:val="00264B05"/>
    <w:rsid w:val="00265167"/>
    <w:rsid w:val="0026548A"/>
    <w:rsid w:val="002658F7"/>
    <w:rsid w:val="00265B45"/>
    <w:rsid w:val="002661FE"/>
    <w:rsid w:val="0026626E"/>
    <w:rsid w:val="00266591"/>
    <w:rsid w:val="00266BF6"/>
    <w:rsid w:val="00266C9F"/>
    <w:rsid w:val="0026730C"/>
    <w:rsid w:val="00267541"/>
    <w:rsid w:val="0026767E"/>
    <w:rsid w:val="002677E4"/>
    <w:rsid w:val="0026786C"/>
    <w:rsid w:val="00267A07"/>
    <w:rsid w:val="00267A3F"/>
    <w:rsid w:val="002704DC"/>
    <w:rsid w:val="00270523"/>
    <w:rsid w:val="002707E2"/>
    <w:rsid w:val="00270855"/>
    <w:rsid w:val="002709EC"/>
    <w:rsid w:val="00270A60"/>
    <w:rsid w:val="00270C8B"/>
    <w:rsid w:val="00270DA3"/>
    <w:rsid w:val="00270EE9"/>
    <w:rsid w:val="0027145E"/>
    <w:rsid w:val="002715F2"/>
    <w:rsid w:val="002719C7"/>
    <w:rsid w:val="002719C9"/>
    <w:rsid w:val="002719E4"/>
    <w:rsid w:val="00271AFA"/>
    <w:rsid w:val="00271B93"/>
    <w:rsid w:val="00272101"/>
    <w:rsid w:val="0027218C"/>
    <w:rsid w:val="00272769"/>
    <w:rsid w:val="00272BE8"/>
    <w:rsid w:val="00272CF1"/>
    <w:rsid w:val="00272E57"/>
    <w:rsid w:val="002730E8"/>
    <w:rsid w:val="0027339F"/>
    <w:rsid w:val="00273610"/>
    <w:rsid w:val="00273618"/>
    <w:rsid w:val="00273843"/>
    <w:rsid w:val="00273AF1"/>
    <w:rsid w:val="00273CB3"/>
    <w:rsid w:val="00273CEB"/>
    <w:rsid w:val="00273CEC"/>
    <w:rsid w:val="00273DAA"/>
    <w:rsid w:val="00273DBF"/>
    <w:rsid w:val="00273F93"/>
    <w:rsid w:val="00273FA4"/>
    <w:rsid w:val="002740C6"/>
    <w:rsid w:val="0027410F"/>
    <w:rsid w:val="00274212"/>
    <w:rsid w:val="0027421D"/>
    <w:rsid w:val="00274362"/>
    <w:rsid w:val="002744B7"/>
    <w:rsid w:val="0027459C"/>
    <w:rsid w:val="002745B8"/>
    <w:rsid w:val="002745FB"/>
    <w:rsid w:val="00274605"/>
    <w:rsid w:val="002748FA"/>
    <w:rsid w:val="00274B92"/>
    <w:rsid w:val="00274D00"/>
    <w:rsid w:val="00274E95"/>
    <w:rsid w:val="0027513B"/>
    <w:rsid w:val="002757D0"/>
    <w:rsid w:val="00275B0D"/>
    <w:rsid w:val="00275D72"/>
    <w:rsid w:val="00275DCA"/>
    <w:rsid w:val="00275E3E"/>
    <w:rsid w:val="002766F6"/>
    <w:rsid w:val="00276C5B"/>
    <w:rsid w:val="00276FA8"/>
    <w:rsid w:val="00276FDC"/>
    <w:rsid w:val="002778B4"/>
    <w:rsid w:val="00277E8E"/>
    <w:rsid w:val="00280100"/>
    <w:rsid w:val="00280163"/>
    <w:rsid w:val="002805DC"/>
    <w:rsid w:val="002806B4"/>
    <w:rsid w:val="00280ABB"/>
    <w:rsid w:val="00280D0E"/>
    <w:rsid w:val="00280EA0"/>
    <w:rsid w:val="00280F54"/>
    <w:rsid w:val="002819F1"/>
    <w:rsid w:val="00281B04"/>
    <w:rsid w:val="00281B3D"/>
    <w:rsid w:val="00281D0D"/>
    <w:rsid w:val="00281EE8"/>
    <w:rsid w:val="002821B7"/>
    <w:rsid w:val="00282292"/>
    <w:rsid w:val="002822CB"/>
    <w:rsid w:val="002823C3"/>
    <w:rsid w:val="0028250D"/>
    <w:rsid w:val="002825FE"/>
    <w:rsid w:val="002827F8"/>
    <w:rsid w:val="00282992"/>
    <w:rsid w:val="00282A0F"/>
    <w:rsid w:val="00282CBB"/>
    <w:rsid w:val="00282F8B"/>
    <w:rsid w:val="0028309B"/>
    <w:rsid w:val="002831C4"/>
    <w:rsid w:val="00283467"/>
    <w:rsid w:val="00283C1C"/>
    <w:rsid w:val="00283D7B"/>
    <w:rsid w:val="00283F67"/>
    <w:rsid w:val="00284455"/>
    <w:rsid w:val="00284572"/>
    <w:rsid w:val="00284615"/>
    <w:rsid w:val="00284A44"/>
    <w:rsid w:val="00284BCE"/>
    <w:rsid w:val="0028546A"/>
    <w:rsid w:val="00285660"/>
    <w:rsid w:val="00285B5D"/>
    <w:rsid w:val="00285BB0"/>
    <w:rsid w:val="00285D76"/>
    <w:rsid w:val="002863FA"/>
    <w:rsid w:val="00286674"/>
    <w:rsid w:val="00286A32"/>
    <w:rsid w:val="00286B3F"/>
    <w:rsid w:val="00286F42"/>
    <w:rsid w:val="0028735B"/>
    <w:rsid w:val="002877FD"/>
    <w:rsid w:val="00287923"/>
    <w:rsid w:val="00287936"/>
    <w:rsid w:val="00287AF9"/>
    <w:rsid w:val="00287D32"/>
    <w:rsid w:val="00287FED"/>
    <w:rsid w:val="002905C0"/>
    <w:rsid w:val="00290B14"/>
    <w:rsid w:val="00290C94"/>
    <w:rsid w:val="00290CA0"/>
    <w:rsid w:val="002910A8"/>
    <w:rsid w:val="00291684"/>
    <w:rsid w:val="002916D7"/>
    <w:rsid w:val="00291D93"/>
    <w:rsid w:val="00291F96"/>
    <w:rsid w:val="002922EE"/>
    <w:rsid w:val="0029247C"/>
    <w:rsid w:val="00292940"/>
    <w:rsid w:val="00292A3B"/>
    <w:rsid w:val="00292B68"/>
    <w:rsid w:val="00292BEA"/>
    <w:rsid w:val="00292E17"/>
    <w:rsid w:val="00293098"/>
    <w:rsid w:val="002932A5"/>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4EE"/>
    <w:rsid w:val="0029675C"/>
    <w:rsid w:val="00296DAF"/>
    <w:rsid w:val="00296ED0"/>
    <w:rsid w:val="0029746C"/>
    <w:rsid w:val="00297635"/>
    <w:rsid w:val="002979E6"/>
    <w:rsid w:val="00297A41"/>
    <w:rsid w:val="002A0746"/>
    <w:rsid w:val="002A0981"/>
    <w:rsid w:val="002A13A3"/>
    <w:rsid w:val="002A13FC"/>
    <w:rsid w:val="002A14BF"/>
    <w:rsid w:val="002A1745"/>
    <w:rsid w:val="002A1B18"/>
    <w:rsid w:val="002A1E1D"/>
    <w:rsid w:val="002A1F6C"/>
    <w:rsid w:val="002A22F0"/>
    <w:rsid w:val="002A2964"/>
    <w:rsid w:val="002A2BBD"/>
    <w:rsid w:val="002A2D33"/>
    <w:rsid w:val="002A2D3D"/>
    <w:rsid w:val="002A2FA5"/>
    <w:rsid w:val="002A33A2"/>
    <w:rsid w:val="002A3C4B"/>
    <w:rsid w:val="002A3EC4"/>
    <w:rsid w:val="002A3EEA"/>
    <w:rsid w:val="002A3F23"/>
    <w:rsid w:val="002A4684"/>
    <w:rsid w:val="002A471F"/>
    <w:rsid w:val="002A4720"/>
    <w:rsid w:val="002A474E"/>
    <w:rsid w:val="002A4769"/>
    <w:rsid w:val="002A49AB"/>
    <w:rsid w:val="002A4EA2"/>
    <w:rsid w:val="002A52D8"/>
    <w:rsid w:val="002A5E2A"/>
    <w:rsid w:val="002A67C9"/>
    <w:rsid w:val="002A6A5F"/>
    <w:rsid w:val="002A6CB3"/>
    <w:rsid w:val="002A70C5"/>
    <w:rsid w:val="002A7AB6"/>
    <w:rsid w:val="002A7BF3"/>
    <w:rsid w:val="002A7C3F"/>
    <w:rsid w:val="002A7F74"/>
    <w:rsid w:val="002B07CC"/>
    <w:rsid w:val="002B0939"/>
    <w:rsid w:val="002B0E18"/>
    <w:rsid w:val="002B0F68"/>
    <w:rsid w:val="002B0F8E"/>
    <w:rsid w:val="002B140A"/>
    <w:rsid w:val="002B1586"/>
    <w:rsid w:val="002B15D6"/>
    <w:rsid w:val="002B1880"/>
    <w:rsid w:val="002B19DB"/>
    <w:rsid w:val="002B1D62"/>
    <w:rsid w:val="002B20E3"/>
    <w:rsid w:val="002B23C6"/>
    <w:rsid w:val="002B23D8"/>
    <w:rsid w:val="002B28F2"/>
    <w:rsid w:val="002B2A95"/>
    <w:rsid w:val="002B2D1B"/>
    <w:rsid w:val="002B2F23"/>
    <w:rsid w:val="002B3213"/>
    <w:rsid w:val="002B37A3"/>
    <w:rsid w:val="002B3D9E"/>
    <w:rsid w:val="002B3DCF"/>
    <w:rsid w:val="002B3F97"/>
    <w:rsid w:val="002B3FFC"/>
    <w:rsid w:val="002B4803"/>
    <w:rsid w:val="002B49B2"/>
    <w:rsid w:val="002B4A01"/>
    <w:rsid w:val="002B527D"/>
    <w:rsid w:val="002B558E"/>
    <w:rsid w:val="002B56AE"/>
    <w:rsid w:val="002B5AF7"/>
    <w:rsid w:val="002B5D79"/>
    <w:rsid w:val="002B5E7B"/>
    <w:rsid w:val="002B63F3"/>
    <w:rsid w:val="002B684F"/>
    <w:rsid w:val="002B6E81"/>
    <w:rsid w:val="002B727B"/>
    <w:rsid w:val="002B749D"/>
    <w:rsid w:val="002B7C14"/>
    <w:rsid w:val="002B7F93"/>
    <w:rsid w:val="002C0020"/>
    <w:rsid w:val="002C014D"/>
    <w:rsid w:val="002C01DC"/>
    <w:rsid w:val="002C08F1"/>
    <w:rsid w:val="002C0E8B"/>
    <w:rsid w:val="002C0FA7"/>
    <w:rsid w:val="002C13C0"/>
    <w:rsid w:val="002C13E5"/>
    <w:rsid w:val="002C1691"/>
    <w:rsid w:val="002C1701"/>
    <w:rsid w:val="002C1A09"/>
    <w:rsid w:val="002C1B06"/>
    <w:rsid w:val="002C1CE1"/>
    <w:rsid w:val="002C2396"/>
    <w:rsid w:val="002C24D0"/>
    <w:rsid w:val="002C28AF"/>
    <w:rsid w:val="002C28E9"/>
    <w:rsid w:val="002C29ED"/>
    <w:rsid w:val="002C2D10"/>
    <w:rsid w:val="002C2F30"/>
    <w:rsid w:val="002C37C6"/>
    <w:rsid w:val="002C381A"/>
    <w:rsid w:val="002C3ACA"/>
    <w:rsid w:val="002C3C6A"/>
    <w:rsid w:val="002C3D19"/>
    <w:rsid w:val="002C3E81"/>
    <w:rsid w:val="002C40A8"/>
    <w:rsid w:val="002C416D"/>
    <w:rsid w:val="002C437A"/>
    <w:rsid w:val="002C4572"/>
    <w:rsid w:val="002C4962"/>
    <w:rsid w:val="002C4CCA"/>
    <w:rsid w:val="002C5774"/>
    <w:rsid w:val="002C5A32"/>
    <w:rsid w:val="002C5ADD"/>
    <w:rsid w:val="002C5FB0"/>
    <w:rsid w:val="002C6433"/>
    <w:rsid w:val="002C68EC"/>
    <w:rsid w:val="002C72A0"/>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1154"/>
    <w:rsid w:val="002D1179"/>
    <w:rsid w:val="002D1680"/>
    <w:rsid w:val="002D1BA6"/>
    <w:rsid w:val="002D1BA9"/>
    <w:rsid w:val="002D20DF"/>
    <w:rsid w:val="002D2379"/>
    <w:rsid w:val="002D2553"/>
    <w:rsid w:val="002D26C5"/>
    <w:rsid w:val="002D2725"/>
    <w:rsid w:val="002D288F"/>
    <w:rsid w:val="002D2BBE"/>
    <w:rsid w:val="002D2EB0"/>
    <w:rsid w:val="002D34EC"/>
    <w:rsid w:val="002D35B8"/>
    <w:rsid w:val="002D36FA"/>
    <w:rsid w:val="002D3A10"/>
    <w:rsid w:val="002D3AFC"/>
    <w:rsid w:val="002D40BC"/>
    <w:rsid w:val="002D4670"/>
    <w:rsid w:val="002D47F1"/>
    <w:rsid w:val="002D4A09"/>
    <w:rsid w:val="002D4C18"/>
    <w:rsid w:val="002D4D7D"/>
    <w:rsid w:val="002D4EC4"/>
    <w:rsid w:val="002D4FDA"/>
    <w:rsid w:val="002D5052"/>
    <w:rsid w:val="002D5ABB"/>
    <w:rsid w:val="002D5DF2"/>
    <w:rsid w:val="002D6790"/>
    <w:rsid w:val="002D69ED"/>
    <w:rsid w:val="002D6A85"/>
    <w:rsid w:val="002D6A9F"/>
    <w:rsid w:val="002D6AF7"/>
    <w:rsid w:val="002D6CA5"/>
    <w:rsid w:val="002D6D74"/>
    <w:rsid w:val="002D6DEA"/>
    <w:rsid w:val="002D73A6"/>
    <w:rsid w:val="002D749D"/>
    <w:rsid w:val="002D755E"/>
    <w:rsid w:val="002D787C"/>
    <w:rsid w:val="002D7BCC"/>
    <w:rsid w:val="002D7EDE"/>
    <w:rsid w:val="002E0384"/>
    <w:rsid w:val="002E06DF"/>
    <w:rsid w:val="002E07E7"/>
    <w:rsid w:val="002E0DAD"/>
    <w:rsid w:val="002E1084"/>
    <w:rsid w:val="002E1318"/>
    <w:rsid w:val="002E1727"/>
    <w:rsid w:val="002E182B"/>
    <w:rsid w:val="002E1A26"/>
    <w:rsid w:val="002E1BC2"/>
    <w:rsid w:val="002E1D2B"/>
    <w:rsid w:val="002E1EB3"/>
    <w:rsid w:val="002E1F18"/>
    <w:rsid w:val="002E211F"/>
    <w:rsid w:val="002E2986"/>
    <w:rsid w:val="002E29D7"/>
    <w:rsid w:val="002E3086"/>
    <w:rsid w:val="002E33D6"/>
    <w:rsid w:val="002E353F"/>
    <w:rsid w:val="002E3909"/>
    <w:rsid w:val="002E3935"/>
    <w:rsid w:val="002E3AD4"/>
    <w:rsid w:val="002E3CEE"/>
    <w:rsid w:val="002E3DDE"/>
    <w:rsid w:val="002E3E6C"/>
    <w:rsid w:val="002E4897"/>
    <w:rsid w:val="002E4CA1"/>
    <w:rsid w:val="002E52B5"/>
    <w:rsid w:val="002E5602"/>
    <w:rsid w:val="002E5CD9"/>
    <w:rsid w:val="002E624D"/>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5E2"/>
    <w:rsid w:val="002F091D"/>
    <w:rsid w:val="002F1591"/>
    <w:rsid w:val="002F1B4D"/>
    <w:rsid w:val="002F247B"/>
    <w:rsid w:val="002F284A"/>
    <w:rsid w:val="002F2E4C"/>
    <w:rsid w:val="002F3B91"/>
    <w:rsid w:val="002F3E6C"/>
    <w:rsid w:val="002F3FAF"/>
    <w:rsid w:val="002F4657"/>
    <w:rsid w:val="002F531C"/>
    <w:rsid w:val="002F5810"/>
    <w:rsid w:val="002F5B0D"/>
    <w:rsid w:val="002F5B17"/>
    <w:rsid w:val="002F5E4A"/>
    <w:rsid w:val="002F6007"/>
    <w:rsid w:val="002F602C"/>
    <w:rsid w:val="002F61B7"/>
    <w:rsid w:val="002F657E"/>
    <w:rsid w:val="002F6658"/>
    <w:rsid w:val="002F6B3A"/>
    <w:rsid w:val="002F6DDB"/>
    <w:rsid w:val="002F7111"/>
    <w:rsid w:val="002F7472"/>
    <w:rsid w:val="002F748E"/>
    <w:rsid w:val="002F7806"/>
    <w:rsid w:val="002F78D0"/>
    <w:rsid w:val="0030023B"/>
    <w:rsid w:val="003006C5"/>
    <w:rsid w:val="00300776"/>
    <w:rsid w:val="00300B54"/>
    <w:rsid w:val="00300CA1"/>
    <w:rsid w:val="003012EE"/>
    <w:rsid w:val="003016EF"/>
    <w:rsid w:val="00301CDF"/>
    <w:rsid w:val="00301DFE"/>
    <w:rsid w:val="00301E81"/>
    <w:rsid w:val="00302209"/>
    <w:rsid w:val="003024B5"/>
    <w:rsid w:val="0030268E"/>
    <w:rsid w:val="00302BBA"/>
    <w:rsid w:val="00302CEE"/>
    <w:rsid w:val="00302F1C"/>
    <w:rsid w:val="003030FB"/>
    <w:rsid w:val="0030321A"/>
    <w:rsid w:val="0030366E"/>
    <w:rsid w:val="00303F74"/>
    <w:rsid w:val="003046A5"/>
    <w:rsid w:val="003048F0"/>
    <w:rsid w:val="00304B7F"/>
    <w:rsid w:val="00304D69"/>
    <w:rsid w:val="00304DD1"/>
    <w:rsid w:val="00304DEC"/>
    <w:rsid w:val="00304E95"/>
    <w:rsid w:val="00305555"/>
    <w:rsid w:val="00305DB8"/>
    <w:rsid w:val="00305E3F"/>
    <w:rsid w:val="003062EA"/>
    <w:rsid w:val="0030652D"/>
    <w:rsid w:val="003068BA"/>
    <w:rsid w:val="00306BBB"/>
    <w:rsid w:val="00306DC1"/>
    <w:rsid w:val="00306E29"/>
    <w:rsid w:val="003070D0"/>
    <w:rsid w:val="00307259"/>
    <w:rsid w:val="0030744B"/>
    <w:rsid w:val="003100B8"/>
    <w:rsid w:val="003100D4"/>
    <w:rsid w:val="003101BF"/>
    <w:rsid w:val="003108E4"/>
    <w:rsid w:val="00310EDA"/>
    <w:rsid w:val="00310F6B"/>
    <w:rsid w:val="00311BD7"/>
    <w:rsid w:val="0031213A"/>
    <w:rsid w:val="0031329B"/>
    <w:rsid w:val="00313448"/>
    <w:rsid w:val="003136AB"/>
    <w:rsid w:val="00313771"/>
    <w:rsid w:val="003139AD"/>
    <w:rsid w:val="003139E2"/>
    <w:rsid w:val="00313A83"/>
    <w:rsid w:val="00313B77"/>
    <w:rsid w:val="00314093"/>
    <w:rsid w:val="003140A6"/>
    <w:rsid w:val="00314205"/>
    <w:rsid w:val="0031429B"/>
    <w:rsid w:val="003144B7"/>
    <w:rsid w:val="003144D3"/>
    <w:rsid w:val="0031464E"/>
    <w:rsid w:val="003147E5"/>
    <w:rsid w:val="00314A52"/>
    <w:rsid w:val="003151F4"/>
    <w:rsid w:val="003153BB"/>
    <w:rsid w:val="00315ACA"/>
    <w:rsid w:val="00315CA9"/>
    <w:rsid w:val="00315CBF"/>
    <w:rsid w:val="00315D91"/>
    <w:rsid w:val="00315E00"/>
    <w:rsid w:val="003160D8"/>
    <w:rsid w:val="00316301"/>
    <w:rsid w:val="003163BE"/>
    <w:rsid w:val="003165A2"/>
    <w:rsid w:val="003165B7"/>
    <w:rsid w:val="00316679"/>
    <w:rsid w:val="00316B0F"/>
    <w:rsid w:val="00316C18"/>
    <w:rsid w:val="00316E45"/>
    <w:rsid w:val="00316F3D"/>
    <w:rsid w:val="00317149"/>
    <w:rsid w:val="00317427"/>
    <w:rsid w:val="00317AE9"/>
    <w:rsid w:val="00317F55"/>
    <w:rsid w:val="00320414"/>
    <w:rsid w:val="003204A7"/>
    <w:rsid w:val="003204C9"/>
    <w:rsid w:val="0032065F"/>
    <w:rsid w:val="003208B0"/>
    <w:rsid w:val="00320966"/>
    <w:rsid w:val="003209B7"/>
    <w:rsid w:val="00320C8D"/>
    <w:rsid w:val="0032156F"/>
    <w:rsid w:val="00321BA7"/>
    <w:rsid w:val="00321E4A"/>
    <w:rsid w:val="00322289"/>
    <w:rsid w:val="00322551"/>
    <w:rsid w:val="00322720"/>
    <w:rsid w:val="00322727"/>
    <w:rsid w:val="00322C67"/>
    <w:rsid w:val="00322C90"/>
    <w:rsid w:val="00322E64"/>
    <w:rsid w:val="00323384"/>
    <w:rsid w:val="0032385A"/>
    <w:rsid w:val="003238B4"/>
    <w:rsid w:val="00323CB5"/>
    <w:rsid w:val="0032405D"/>
    <w:rsid w:val="00324092"/>
    <w:rsid w:val="003241D0"/>
    <w:rsid w:val="0032441F"/>
    <w:rsid w:val="00325035"/>
    <w:rsid w:val="00325307"/>
    <w:rsid w:val="003253DA"/>
    <w:rsid w:val="003254A9"/>
    <w:rsid w:val="003256AA"/>
    <w:rsid w:val="003256D8"/>
    <w:rsid w:val="003257E2"/>
    <w:rsid w:val="00325A47"/>
    <w:rsid w:val="00325F46"/>
    <w:rsid w:val="00326540"/>
    <w:rsid w:val="0032676A"/>
    <w:rsid w:val="00326C88"/>
    <w:rsid w:val="0032718E"/>
    <w:rsid w:val="003271CA"/>
    <w:rsid w:val="0032788B"/>
    <w:rsid w:val="00327BFD"/>
    <w:rsid w:val="00327C37"/>
    <w:rsid w:val="0033002F"/>
    <w:rsid w:val="0033025E"/>
    <w:rsid w:val="00330A65"/>
    <w:rsid w:val="00331175"/>
    <w:rsid w:val="00331213"/>
    <w:rsid w:val="003312C0"/>
    <w:rsid w:val="0033132D"/>
    <w:rsid w:val="003313BB"/>
    <w:rsid w:val="00331867"/>
    <w:rsid w:val="00331871"/>
    <w:rsid w:val="003319E6"/>
    <w:rsid w:val="0033246C"/>
    <w:rsid w:val="003324BB"/>
    <w:rsid w:val="00332746"/>
    <w:rsid w:val="00332B8B"/>
    <w:rsid w:val="00332BD5"/>
    <w:rsid w:val="00332CB4"/>
    <w:rsid w:val="00332F38"/>
    <w:rsid w:val="00332FA0"/>
    <w:rsid w:val="003331AD"/>
    <w:rsid w:val="003332F0"/>
    <w:rsid w:val="00333507"/>
    <w:rsid w:val="0033355E"/>
    <w:rsid w:val="00333EB1"/>
    <w:rsid w:val="00334056"/>
    <w:rsid w:val="0033426F"/>
    <w:rsid w:val="00334295"/>
    <w:rsid w:val="0033433B"/>
    <w:rsid w:val="003345AB"/>
    <w:rsid w:val="0033468E"/>
    <w:rsid w:val="003347B7"/>
    <w:rsid w:val="00334976"/>
    <w:rsid w:val="00334A67"/>
    <w:rsid w:val="00334D13"/>
    <w:rsid w:val="003350EB"/>
    <w:rsid w:val="0033553E"/>
    <w:rsid w:val="0033577F"/>
    <w:rsid w:val="00335940"/>
    <w:rsid w:val="00335A50"/>
    <w:rsid w:val="00336460"/>
    <w:rsid w:val="003368E8"/>
    <w:rsid w:val="00336C9A"/>
    <w:rsid w:val="0033706B"/>
    <w:rsid w:val="0033717D"/>
    <w:rsid w:val="00337383"/>
    <w:rsid w:val="00337716"/>
    <w:rsid w:val="00337960"/>
    <w:rsid w:val="00337DF0"/>
    <w:rsid w:val="00340211"/>
    <w:rsid w:val="0034048D"/>
    <w:rsid w:val="00340638"/>
    <w:rsid w:val="0034065B"/>
    <w:rsid w:val="00340923"/>
    <w:rsid w:val="00340AC0"/>
    <w:rsid w:val="00340CCF"/>
    <w:rsid w:val="00340D6E"/>
    <w:rsid w:val="0034105A"/>
    <w:rsid w:val="003410A2"/>
    <w:rsid w:val="00341206"/>
    <w:rsid w:val="0034121E"/>
    <w:rsid w:val="003412FA"/>
    <w:rsid w:val="00341334"/>
    <w:rsid w:val="00341505"/>
    <w:rsid w:val="00341590"/>
    <w:rsid w:val="003418DA"/>
    <w:rsid w:val="0034190F"/>
    <w:rsid w:val="00341CCA"/>
    <w:rsid w:val="003420F1"/>
    <w:rsid w:val="00342138"/>
    <w:rsid w:val="0034241E"/>
    <w:rsid w:val="00342644"/>
    <w:rsid w:val="003427B4"/>
    <w:rsid w:val="00342BDB"/>
    <w:rsid w:val="00342BE8"/>
    <w:rsid w:val="00342D2E"/>
    <w:rsid w:val="0034306B"/>
    <w:rsid w:val="003433BB"/>
    <w:rsid w:val="003434A1"/>
    <w:rsid w:val="0034351C"/>
    <w:rsid w:val="00344060"/>
    <w:rsid w:val="003444F2"/>
    <w:rsid w:val="00344965"/>
    <w:rsid w:val="00344A1F"/>
    <w:rsid w:val="00345341"/>
    <w:rsid w:val="0034559E"/>
    <w:rsid w:val="0034575F"/>
    <w:rsid w:val="003457A8"/>
    <w:rsid w:val="00345AF8"/>
    <w:rsid w:val="00345DC9"/>
    <w:rsid w:val="00345F7A"/>
    <w:rsid w:val="00345FA4"/>
    <w:rsid w:val="0034664D"/>
    <w:rsid w:val="0034669F"/>
    <w:rsid w:val="003467D4"/>
    <w:rsid w:val="0034698D"/>
    <w:rsid w:val="00346CF8"/>
    <w:rsid w:val="00346F41"/>
    <w:rsid w:val="0034733E"/>
    <w:rsid w:val="00347C00"/>
    <w:rsid w:val="00347E18"/>
    <w:rsid w:val="00347FC9"/>
    <w:rsid w:val="00347FF9"/>
    <w:rsid w:val="0035028F"/>
    <w:rsid w:val="00350424"/>
    <w:rsid w:val="003505E6"/>
    <w:rsid w:val="00350872"/>
    <w:rsid w:val="00350911"/>
    <w:rsid w:val="00350AC7"/>
    <w:rsid w:val="00350E3A"/>
    <w:rsid w:val="00350E90"/>
    <w:rsid w:val="003511B8"/>
    <w:rsid w:val="003512DD"/>
    <w:rsid w:val="00351317"/>
    <w:rsid w:val="0035149D"/>
    <w:rsid w:val="00351626"/>
    <w:rsid w:val="003519EB"/>
    <w:rsid w:val="00351B43"/>
    <w:rsid w:val="00351DC6"/>
    <w:rsid w:val="00351E6B"/>
    <w:rsid w:val="00352337"/>
    <w:rsid w:val="0035233C"/>
    <w:rsid w:val="003523E0"/>
    <w:rsid w:val="003523F3"/>
    <w:rsid w:val="0035243D"/>
    <w:rsid w:val="003524C4"/>
    <w:rsid w:val="00352800"/>
    <w:rsid w:val="00352881"/>
    <w:rsid w:val="00352902"/>
    <w:rsid w:val="00352A49"/>
    <w:rsid w:val="00352D2B"/>
    <w:rsid w:val="00352EE1"/>
    <w:rsid w:val="003530CA"/>
    <w:rsid w:val="003534D2"/>
    <w:rsid w:val="00353619"/>
    <w:rsid w:val="00353E8F"/>
    <w:rsid w:val="00353EEA"/>
    <w:rsid w:val="003543DA"/>
    <w:rsid w:val="0035441B"/>
    <w:rsid w:val="0035467A"/>
    <w:rsid w:val="003548B6"/>
    <w:rsid w:val="00354B43"/>
    <w:rsid w:val="00354C15"/>
    <w:rsid w:val="00354FD6"/>
    <w:rsid w:val="003552FD"/>
    <w:rsid w:val="00355720"/>
    <w:rsid w:val="00355821"/>
    <w:rsid w:val="00355A31"/>
    <w:rsid w:val="00355C8E"/>
    <w:rsid w:val="00355D03"/>
    <w:rsid w:val="00355F27"/>
    <w:rsid w:val="00355F3A"/>
    <w:rsid w:val="00356B02"/>
    <w:rsid w:val="0035736D"/>
    <w:rsid w:val="00357451"/>
    <w:rsid w:val="00357614"/>
    <w:rsid w:val="00357923"/>
    <w:rsid w:val="00357D05"/>
    <w:rsid w:val="003600FD"/>
    <w:rsid w:val="0036016B"/>
    <w:rsid w:val="00360176"/>
    <w:rsid w:val="0036067B"/>
    <w:rsid w:val="003608AA"/>
    <w:rsid w:val="00360A99"/>
    <w:rsid w:val="00360D52"/>
    <w:rsid w:val="00360FFD"/>
    <w:rsid w:val="003611CA"/>
    <w:rsid w:val="0036123A"/>
    <w:rsid w:val="003617EE"/>
    <w:rsid w:val="00361896"/>
    <w:rsid w:val="00361938"/>
    <w:rsid w:val="003619DB"/>
    <w:rsid w:val="00361D02"/>
    <w:rsid w:val="00362018"/>
    <w:rsid w:val="003621D9"/>
    <w:rsid w:val="00362258"/>
    <w:rsid w:val="00362267"/>
    <w:rsid w:val="0036250C"/>
    <w:rsid w:val="00362751"/>
    <w:rsid w:val="0036276A"/>
    <w:rsid w:val="00362B98"/>
    <w:rsid w:val="00362C61"/>
    <w:rsid w:val="003630CF"/>
    <w:rsid w:val="0036367D"/>
    <w:rsid w:val="00363B93"/>
    <w:rsid w:val="00363E62"/>
    <w:rsid w:val="00363EE7"/>
    <w:rsid w:val="00364936"/>
    <w:rsid w:val="00364D81"/>
    <w:rsid w:val="00364DDB"/>
    <w:rsid w:val="00364E4B"/>
    <w:rsid w:val="0036563C"/>
    <w:rsid w:val="003656A5"/>
    <w:rsid w:val="00365880"/>
    <w:rsid w:val="00365AA2"/>
    <w:rsid w:val="00365C7F"/>
    <w:rsid w:val="00365DC8"/>
    <w:rsid w:val="003660FD"/>
    <w:rsid w:val="00366324"/>
    <w:rsid w:val="0036637D"/>
    <w:rsid w:val="00366E10"/>
    <w:rsid w:val="00366F5C"/>
    <w:rsid w:val="00367012"/>
    <w:rsid w:val="00367432"/>
    <w:rsid w:val="003679CB"/>
    <w:rsid w:val="00367EFF"/>
    <w:rsid w:val="00370087"/>
    <w:rsid w:val="0037032E"/>
    <w:rsid w:val="00370C3E"/>
    <w:rsid w:val="00371239"/>
    <w:rsid w:val="00371315"/>
    <w:rsid w:val="0037148C"/>
    <w:rsid w:val="00371592"/>
    <w:rsid w:val="003715DA"/>
    <w:rsid w:val="00371A12"/>
    <w:rsid w:val="00371A20"/>
    <w:rsid w:val="00372313"/>
    <w:rsid w:val="00372523"/>
    <w:rsid w:val="00372746"/>
    <w:rsid w:val="0037299F"/>
    <w:rsid w:val="00372CE3"/>
    <w:rsid w:val="00372E29"/>
    <w:rsid w:val="00372EF6"/>
    <w:rsid w:val="00373097"/>
    <w:rsid w:val="00373195"/>
    <w:rsid w:val="003733A9"/>
    <w:rsid w:val="00373439"/>
    <w:rsid w:val="00373533"/>
    <w:rsid w:val="003735E3"/>
    <w:rsid w:val="003739A9"/>
    <w:rsid w:val="00373C62"/>
    <w:rsid w:val="00374029"/>
    <w:rsid w:val="003742A8"/>
    <w:rsid w:val="003742BE"/>
    <w:rsid w:val="0037457D"/>
    <w:rsid w:val="003745A6"/>
    <w:rsid w:val="003745F1"/>
    <w:rsid w:val="003745FD"/>
    <w:rsid w:val="003746D2"/>
    <w:rsid w:val="003749AD"/>
    <w:rsid w:val="003749CA"/>
    <w:rsid w:val="00374A5C"/>
    <w:rsid w:val="00374B26"/>
    <w:rsid w:val="00374CF0"/>
    <w:rsid w:val="00374F5C"/>
    <w:rsid w:val="003750EE"/>
    <w:rsid w:val="0037533E"/>
    <w:rsid w:val="0037553F"/>
    <w:rsid w:val="00375709"/>
    <w:rsid w:val="003757D7"/>
    <w:rsid w:val="00375E7C"/>
    <w:rsid w:val="00375F90"/>
    <w:rsid w:val="00376512"/>
    <w:rsid w:val="00376AD6"/>
    <w:rsid w:val="00376D95"/>
    <w:rsid w:val="003770AE"/>
    <w:rsid w:val="00377139"/>
    <w:rsid w:val="00377368"/>
    <w:rsid w:val="003775E4"/>
    <w:rsid w:val="0037773B"/>
    <w:rsid w:val="003779D6"/>
    <w:rsid w:val="00377CD3"/>
    <w:rsid w:val="00377F2D"/>
    <w:rsid w:val="003801FF"/>
    <w:rsid w:val="003804B8"/>
    <w:rsid w:val="00380580"/>
    <w:rsid w:val="003805F4"/>
    <w:rsid w:val="0038093A"/>
    <w:rsid w:val="00380B6E"/>
    <w:rsid w:val="00380B7A"/>
    <w:rsid w:val="00380C40"/>
    <w:rsid w:val="00380F25"/>
    <w:rsid w:val="0038101B"/>
    <w:rsid w:val="00381223"/>
    <w:rsid w:val="00381937"/>
    <w:rsid w:val="00381BB8"/>
    <w:rsid w:val="00381F63"/>
    <w:rsid w:val="00382191"/>
    <w:rsid w:val="0038257B"/>
    <w:rsid w:val="00382594"/>
    <w:rsid w:val="0038271D"/>
    <w:rsid w:val="00382940"/>
    <w:rsid w:val="003829E2"/>
    <w:rsid w:val="00382C52"/>
    <w:rsid w:val="00382D25"/>
    <w:rsid w:val="00382F35"/>
    <w:rsid w:val="00383508"/>
    <w:rsid w:val="0038356A"/>
    <w:rsid w:val="003837BF"/>
    <w:rsid w:val="003839AE"/>
    <w:rsid w:val="003839D3"/>
    <w:rsid w:val="003839F8"/>
    <w:rsid w:val="00383D26"/>
    <w:rsid w:val="00383EDB"/>
    <w:rsid w:val="00383F14"/>
    <w:rsid w:val="00384078"/>
    <w:rsid w:val="003840C0"/>
    <w:rsid w:val="0038414C"/>
    <w:rsid w:val="003842C9"/>
    <w:rsid w:val="003842CA"/>
    <w:rsid w:val="00384315"/>
    <w:rsid w:val="003843D9"/>
    <w:rsid w:val="003843F1"/>
    <w:rsid w:val="003845A0"/>
    <w:rsid w:val="003846E8"/>
    <w:rsid w:val="00384918"/>
    <w:rsid w:val="00384AE2"/>
    <w:rsid w:val="00384B2B"/>
    <w:rsid w:val="00384D62"/>
    <w:rsid w:val="003850E5"/>
    <w:rsid w:val="0038516A"/>
    <w:rsid w:val="003852B1"/>
    <w:rsid w:val="00385754"/>
    <w:rsid w:val="003857C9"/>
    <w:rsid w:val="00385BEE"/>
    <w:rsid w:val="00385C28"/>
    <w:rsid w:val="00385E73"/>
    <w:rsid w:val="00386B4C"/>
    <w:rsid w:val="00386B9D"/>
    <w:rsid w:val="0038715D"/>
    <w:rsid w:val="003872F3"/>
    <w:rsid w:val="003872FB"/>
    <w:rsid w:val="00387592"/>
    <w:rsid w:val="0038776E"/>
    <w:rsid w:val="0038784F"/>
    <w:rsid w:val="00387C90"/>
    <w:rsid w:val="00390235"/>
    <w:rsid w:val="0039069F"/>
    <w:rsid w:val="00390A24"/>
    <w:rsid w:val="0039113F"/>
    <w:rsid w:val="0039132F"/>
    <w:rsid w:val="0039156B"/>
    <w:rsid w:val="00391997"/>
    <w:rsid w:val="00391A9F"/>
    <w:rsid w:val="00391F4F"/>
    <w:rsid w:val="0039209F"/>
    <w:rsid w:val="00392148"/>
    <w:rsid w:val="003923DB"/>
    <w:rsid w:val="003924E0"/>
    <w:rsid w:val="00392709"/>
    <w:rsid w:val="00392904"/>
    <w:rsid w:val="00392E5A"/>
    <w:rsid w:val="00392FCB"/>
    <w:rsid w:val="0039332D"/>
    <w:rsid w:val="003933BA"/>
    <w:rsid w:val="003936C5"/>
    <w:rsid w:val="0039386B"/>
    <w:rsid w:val="003938D6"/>
    <w:rsid w:val="00393AEB"/>
    <w:rsid w:val="00393C74"/>
    <w:rsid w:val="00393E7D"/>
    <w:rsid w:val="0039405A"/>
    <w:rsid w:val="0039418F"/>
    <w:rsid w:val="003942AB"/>
    <w:rsid w:val="003945E2"/>
    <w:rsid w:val="003949FC"/>
    <w:rsid w:val="00394DCA"/>
    <w:rsid w:val="0039505E"/>
    <w:rsid w:val="003954D0"/>
    <w:rsid w:val="00395509"/>
    <w:rsid w:val="00395766"/>
    <w:rsid w:val="0039587B"/>
    <w:rsid w:val="003958DD"/>
    <w:rsid w:val="00395987"/>
    <w:rsid w:val="00395A81"/>
    <w:rsid w:val="00395D19"/>
    <w:rsid w:val="00395E88"/>
    <w:rsid w:val="003960D7"/>
    <w:rsid w:val="00396362"/>
    <w:rsid w:val="0039667B"/>
    <w:rsid w:val="003971F3"/>
    <w:rsid w:val="00397311"/>
    <w:rsid w:val="003974B4"/>
    <w:rsid w:val="00397633"/>
    <w:rsid w:val="003A04FE"/>
    <w:rsid w:val="003A0584"/>
    <w:rsid w:val="003A07C0"/>
    <w:rsid w:val="003A0A1D"/>
    <w:rsid w:val="003A100B"/>
    <w:rsid w:val="003A1072"/>
    <w:rsid w:val="003A109F"/>
    <w:rsid w:val="003A142E"/>
    <w:rsid w:val="003A1CDB"/>
    <w:rsid w:val="003A1F28"/>
    <w:rsid w:val="003A1FFC"/>
    <w:rsid w:val="003A23B6"/>
    <w:rsid w:val="003A26A0"/>
    <w:rsid w:val="003A2767"/>
    <w:rsid w:val="003A28D1"/>
    <w:rsid w:val="003A29B4"/>
    <w:rsid w:val="003A2EDC"/>
    <w:rsid w:val="003A3087"/>
    <w:rsid w:val="003A3294"/>
    <w:rsid w:val="003A358A"/>
    <w:rsid w:val="003A3698"/>
    <w:rsid w:val="003A37B5"/>
    <w:rsid w:val="003A3A57"/>
    <w:rsid w:val="003A400F"/>
    <w:rsid w:val="003A406A"/>
    <w:rsid w:val="003A435C"/>
    <w:rsid w:val="003A44B7"/>
    <w:rsid w:val="003A4651"/>
    <w:rsid w:val="003A487A"/>
    <w:rsid w:val="003A48F0"/>
    <w:rsid w:val="003A4C70"/>
    <w:rsid w:val="003A4EF0"/>
    <w:rsid w:val="003A557B"/>
    <w:rsid w:val="003A5956"/>
    <w:rsid w:val="003A5A38"/>
    <w:rsid w:val="003A5B91"/>
    <w:rsid w:val="003A5D2A"/>
    <w:rsid w:val="003A602C"/>
    <w:rsid w:val="003A64D6"/>
    <w:rsid w:val="003A657F"/>
    <w:rsid w:val="003A69FD"/>
    <w:rsid w:val="003A6A36"/>
    <w:rsid w:val="003A6B1A"/>
    <w:rsid w:val="003A6F0D"/>
    <w:rsid w:val="003A6FC6"/>
    <w:rsid w:val="003A7040"/>
    <w:rsid w:val="003A7389"/>
    <w:rsid w:val="003A74B0"/>
    <w:rsid w:val="003A74C4"/>
    <w:rsid w:val="003A751F"/>
    <w:rsid w:val="003A755D"/>
    <w:rsid w:val="003A783E"/>
    <w:rsid w:val="003A7C0B"/>
    <w:rsid w:val="003A7CA4"/>
    <w:rsid w:val="003A7D77"/>
    <w:rsid w:val="003B0050"/>
    <w:rsid w:val="003B04BA"/>
    <w:rsid w:val="003B05D5"/>
    <w:rsid w:val="003B09FA"/>
    <w:rsid w:val="003B0E23"/>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557"/>
    <w:rsid w:val="003B56CA"/>
    <w:rsid w:val="003B58F3"/>
    <w:rsid w:val="003B5906"/>
    <w:rsid w:val="003B5A1E"/>
    <w:rsid w:val="003B5A2C"/>
    <w:rsid w:val="003B5BAF"/>
    <w:rsid w:val="003B5E08"/>
    <w:rsid w:val="003B5ED0"/>
    <w:rsid w:val="003B5F32"/>
    <w:rsid w:val="003B625B"/>
    <w:rsid w:val="003B66EF"/>
    <w:rsid w:val="003B66F2"/>
    <w:rsid w:val="003B687A"/>
    <w:rsid w:val="003B6A1A"/>
    <w:rsid w:val="003B6B1F"/>
    <w:rsid w:val="003B6C43"/>
    <w:rsid w:val="003B6C81"/>
    <w:rsid w:val="003B73DD"/>
    <w:rsid w:val="003B73E7"/>
    <w:rsid w:val="003B7478"/>
    <w:rsid w:val="003B7982"/>
    <w:rsid w:val="003B7A62"/>
    <w:rsid w:val="003B7CC9"/>
    <w:rsid w:val="003B7D1A"/>
    <w:rsid w:val="003B7D26"/>
    <w:rsid w:val="003B7D2E"/>
    <w:rsid w:val="003C0352"/>
    <w:rsid w:val="003C0DE9"/>
    <w:rsid w:val="003C0E4C"/>
    <w:rsid w:val="003C10DC"/>
    <w:rsid w:val="003C1774"/>
    <w:rsid w:val="003C1953"/>
    <w:rsid w:val="003C1A93"/>
    <w:rsid w:val="003C200D"/>
    <w:rsid w:val="003C2043"/>
    <w:rsid w:val="003C210C"/>
    <w:rsid w:val="003C23D2"/>
    <w:rsid w:val="003C2C2A"/>
    <w:rsid w:val="003C2ED9"/>
    <w:rsid w:val="003C319C"/>
    <w:rsid w:val="003C36C5"/>
    <w:rsid w:val="003C39B2"/>
    <w:rsid w:val="003C39CE"/>
    <w:rsid w:val="003C433F"/>
    <w:rsid w:val="003C48E7"/>
    <w:rsid w:val="003C4C62"/>
    <w:rsid w:val="003C4D59"/>
    <w:rsid w:val="003C4D8D"/>
    <w:rsid w:val="003C501B"/>
    <w:rsid w:val="003C525C"/>
    <w:rsid w:val="003C550D"/>
    <w:rsid w:val="003C570F"/>
    <w:rsid w:val="003C5A6E"/>
    <w:rsid w:val="003C5D70"/>
    <w:rsid w:val="003C6484"/>
    <w:rsid w:val="003C64D5"/>
    <w:rsid w:val="003C64FD"/>
    <w:rsid w:val="003C6533"/>
    <w:rsid w:val="003C66F2"/>
    <w:rsid w:val="003C6C27"/>
    <w:rsid w:val="003C6C59"/>
    <w:rsid w:val="003C6E5B"/>
    <w:rsid w:val="003C70FA"/>
    <w:rsid w:val="003C73A9"/>
    <w:rsid w:val="003C7851"/>
    <w:rsid w:val="003C7D7F"/>
    <w:rsid w:val="003C7D9D"/>
    <w:rsid w:val="003C7DB7"/>
    <w:rsid w:val="003C7EC7"/>
    <w:rsid w:val="003D0390"/>
    <w:rsid w:val="003D045D"/>
    <w:rsid w:val="003D09D3"/>
    <w:rsid w:val="003D0C26"/>
    <w:rsid w:val="003D0DAF"/>
    <w:rsid w:val="003D1158"/>
    <w:rsid w:val="003D1643"/>
    <w:rsid w:val="003D1697"/>
    <w:rsid w:val="003D1A1E"/>
    <w:rsid w:val="003D1AA6"/>
    <w:rsid w:val="003D1E52"/>
    <w:rsid w:val="003D229B"/>
    <w:rsid w:val="003D256D"/>
    <w:rsid w:val="003D2641"/>
    <w:rsid w:val="003D2662"/>
    <w:rsid w:val="003D2832"/>
    <w:rsid w:val="003D2834"/>
    <w:rsid w:val="003D2B5A"/>
    <w:rsid w:val="003D32A6"/>
    <w:rsid w:val="003D366D"/>
    <w:rsid w:val="003D383A"/>
    <w:rsid w:val="003D39D5"/>
    <w:rsid w:val="003D44DC"/>
    <w:rsid w:val="003D4687"/>
    <w:rsid w:val="003D47AE"/>
    <w:rsid w:val="003D47C6"/>
    <w:rsid w:val="003D47CB"/>
    <w:rsid w:val="003D48CF"/>
    <w:rsid w:val="003D4A8C"/>
    <w:rsid w:val="003D4BDE"/>
    <w:rsid w:val="003D4F18"/>
    <w:rsid w:val="003D5155"/>
    <w:rsid w:val="003D51E0"/>
    <w:rsid w:val="003D5733"/>
    <w:rsid w:val="003D5855"/>
    <w:rsid w:val="003D6172"/>
    <w:rsid w:val="003D6250"/>
    <w:rsid w:val="003D6464"/>
    <w:rsid w:val="003D646A"/>
    <w:rsid w:val="003D659F"/>
    <w:rsid w:val="003D6650"/>
    <w:rsid w:val="003D6D77"/>
    <w:rsid w:val="003D6DDC"/>
    <w:rsid w:val="003D6FA3"/>
    <w:rsid w:val="003D7104"/>
    <w:rsid w:val="003D7366"/>
    <w:rsid w:val="003D75BB"/>
    <w:rsid w:val="003D7D0E"/>
    <w:rsid w:val="003E086A"/>
    <w:rsid w:val="003E17A6"/>
    <w:rsid w:val="003E20E4"/>
    <w:rsid w:val="003E21BF"/>
    <w:rsid w:val="003E28B3"/>
    <w:rsid w:val="003E3104"/>
    <w:rsid w:val="003E3484"/>
    <w:rsid w:val="003E36CA"/>
    <w:rsid w:val="003E3BD6"/>
    <w:rsid w:val="003E3CBF"/>
    <w:rsid w:val="003E3E69"/>
    <w:rsid w:val="003E401F"/>
    <w:rsid w:val="003E409E"/>
    <w:rsid w:val="003E448F"/>
    <w:rsid w:val="003E46CA"/>
    <w:rsid w:val="003E4A88"/>
    <w:rsid w:val="003E52E6"/>
    <w:rsid w:val="003E5622"/>
    <w:rsid w:val="003E58F4"/>
    <w:rsid w:val="003E5E26"/>
    <w:rsid w:val="003E6029"/>
    <w:rsid w:val="003E657E"/>
    <w:rsid w:val="003E6A52"/>
    <w:rsid w:val="003E6A6B"/>
    <w:rsid w:val="003E6B24"/>
    <w:rsid w:val="003E6C32"/>
    <w:rsid w:val="003E6C8B"/>
    <w:rsid w:val="003E7849"/>
    <w:rsid w:val="003E79A5"/>
    <w:rsid w:val="003E7E54"/>
    <w:rsid w:val="003F003C"/>
    <w:rsid w:val="003F003F"/>
    <w:rsid w:val="003F015E"/>
    <w:rsid w:val="003F01FB"/>
    <w:rsid w:val="003F024A"/>
    <w:rsid w:val="003F06FA"/>
    <w:rsid w:val="003F0C2F"/>
    <w:rsid w:val="003F0E59"/>
    <w:rsid w:val="003F0F36"/>
    <w:rsid w:val="003F1AD5"/>
    <w:rsid w:val="003F1C6A"/>
    <w:rsid w:val="003F203B"/>
    <w:rsid w:val="003F2455"/>
    <w:rsid w:val="003F2EF3"/>
    <w:rsid w:val="003F2F34"/>
    <w:rsid w:val="003F3049"/>
    <w:rsid w:val="003F33A2"/>
    <w:rsid w:val="003F3535"/>
    <w:rsid w:val="003F35BF"/>
    <w:rsid w:val="003F3650"/>
    <w:rsid w:val="003F38A8"/>
    <w:rsid w:val="003F3C6E"/>
    <w:rsid w:val="003F4786"/>
    <w:rsid w:val="003F47F6"/>
    <w:rsid w:val="003F4941"/>
    <w:rsid w:val="003F4A33"/>
    <w:rsid w:val="003F4FA6"/>
    <w:rsid w:val="003F51D3"/>
    <w:rsid w:val="003F55F2"/>
    <w:rsid w:val="003F5630"/>
    <w:rsid w:val="003F5DD0"/>
    <w:rsid w:val="003F5E05"/>
    <w:rsid w:val="003F662B"/>
    <w:rsid w:val="003F6672"/>
    <w:rsid w:val="003F6B12"/>
    <w:rsid w:val="003F6C0B"/>
    <w:rsid w:val="003F6C24"/>
    <w:rsid w:val="003F6CAF"/>
    <w:rsid w:val="003F75F6"/>
    <w:rsid w:val="003F7C35"/>
    <w:rsid w:val="003F7EF2"/>
    <w:rsid w:val="00400117"/>
    <w:rsid w:val="00400534"/>
    <w:rsid w:val="00400792"/>
    <w:rsid w:val="004007E3"/>
    <w:rsid w:val="0040088F"/>
    <w:rsid w:val="00400B4D"/>
    <w:rsid w:val="004011C7"/>
    <w:rsid w:val="0040136E"/>
    <w:rsid w:val="00401377"/>
    <w:rsid w:val="00401C0B"/>
    <w:rsid w:val="00401DCC"/>
    <w:rsid w:val="00401F2D"/>
    <w:rsid w:val="00402270"/>
    <w:rsid w:val="004023B4"/>
    <w:rsid w:val="0040286B"/>
    <w:rsid w:val="004028BB"/>
    <w:rsid w:val="00402BA5"/>
    <w:rsid w:val="004035AD"/>
    <w:rsid w:val="00403622"/>
    <w:rsid w:val="004038B1"/>
    <w:rsid w:val="00403B08"/>
    <w:rsid w:val="00403E44"/>
    <w:rsid w:val="00403F34"/>
    <w:rsid w:val="004047A2"/>
    <w:rsid w:val="00404C93"/>
    <w:rsid w:val="00405418"/>
    <w:rsid w:val="004059FD"/>
    <w:rsid w:val="00405E58"/>
    <w:rsid w:val="0040650A"/>
    <w:rsid w:val="0040651D"/>
    <w:rsid w:val="0040662A"/>
    <w:rsid w:val="004068F7"/>
    <w:rsid w:val="004069A3"/>
    <w:rsid w:val="00406B66"/>
    <w:rsid w:val="004071F4"/>
    <w:rsid w:val="0040738E"/>
    <w:rsid w:val="00407553"/>
    <w:rsid w:val="004076AB"/>
    <w:rsid w:val="00407BFA"/>
    <w:rsid w:val="00407F74"/>
    <w:rsid w:val="004102C4"/>
    <w:rsid w:val="004105C3"/>
    <w:rsid w:val="004105CE"/>
    <w:rsid w:val="004109B9"/>
    <w:rsid w:val="0041104F"/>
    <w:rsid w:val="00411182"/>
    <w:rsid w:val="0041152A"/>
    <w:rsid w:val="00411883"/>
    <w:rsid w:val="0041214D"/>
    <w:rsid w:val="004123FF"/>
    <w:rsid w:val="0041244F"/>
    <w:rsid w:val="00412692"/>
    <w:rsid w:val="0041274A"/>
    <w:rsid w:val="004129F3"/>
    <w:rsid w:val="00412E0F"/>
    <w:rsid w:val="004134BD"/>
    <w:rsid w:val="00413B72"/>
    <w:rsid w:val="00413CE3"/>
    <w:rsid w:val="00413F08"/>
    <w:rsid w:val="0041410D"/>
    <w:rsid w:val="0041440A"/>
    <w:rsid w:val="004145C5"/>
    <w:rsid w:val="00414CAC"/>
    <w:rsid w:val="00414CCC"/>
    <w:rsid w:val="00414DC8"/>
    <w:rsid w:val="00414F1A"/>
    <w:rsid w:val="004150C6"/>
    <w:rsid w:val="00415679"/>
    <w:rsid w:val="00415BC0"/>
    <w:rsid w:val="00415C8B"/>
    <w:rsid w:val="00416296"/>
    <w:rsid w:val="004163B6"/>
    <w:rsid w:val="004168D1"/>
    <w:rsid w:val="00416933"/>
    <w:rsid w:val="00416DEB"/>
    <w:rsid w:val="00416F75"/>
    <w:rsid w:val="0041729E"/>
    <w:rsid w:val="004172B1"/>
    <w:rsid w:val="00417586"/>
    <w:rsid w:val="0041788F"/>
    <w:rsid w:val="00417A4C"/>
    <w:rsid w:val="00417ACF"/>
    <w:rsid w:val="00417B14"/>
    <w:rsid w:val="00417D4A"/>
    <w:rsid w:val="00420967"/>
    <w:rsid w:val="00420994"/>
    <w:rsid w:val="00420D87"/>
    <w:rsid w:val="00420E2B"/>
    <w:rsid w:val="00421272"/>
    <w:rsid w:val="004213E7"/>
    <w:rsid w:val="0042142A"/>
    <w:rsid w:val="004214C0"/>
    <w:rsid w:val="004218A8"/>
    <w:rsid w:val="00421FF9"/>
    <w:rsid w:val="004222B2"/>
    <w:rsid w:val="00422328"/>
    <w:rsid w:val="00422684"/>
    <w:rsid w:val="00422850"/>
    <w:rsid w:val="00422C09"/>
    <w:rsid w:val="00422FE4"/>
    <w:rsid w:val="00422FF7"/>
    <w:rsid w:val="004231E8"/>
    <w:rsid w:val="004233A8"/>
    <w:rsid w:val="00423640"/>
    <w:rsid w:val="00423CBE"/>
    <w:rsid w:val="00423CFC"/>
    <w:rsid w:val="0042444B"/>
    <w:rsid w:val="004248E5"/>
    <w:rsid w:val="00424ADF"/>
    <w:rsid w:val="00425480"/>
    <w:rsid w:val="004257C8"/>
    <w:rsid w:val="00425AE3"/>
    <w:rsid w:val="00425FA0"/>
    <w:rsid w:val="0042690E"/>
    <w:rsid w:val="00426A46"/>
    <w:rsid w:val="00426C2A"/>
    <w:rsid w:val="00426D64"/>
    <w:rsid w:val="00426DC1"/>
    <w:rsid w:val="00427031"/>
    <w:rsid w:val="0042711F"/>
    <w:rsid w:val="004272B2"/>
    <w:rsid w:val="00427319"/>
    <w:rsid w:val="00427422"/>
    <w:rsid w:val="0042742F"/>
    <w:rsid w:val="0042750F"/>
    <w:rsid w:val="004276B7"/>
    <w:rsid w:val="00427993"/>
    <w:rsid w:val="00427A87"/>
    <w:rsid w:val="00427BC5"/>
    <w:rsid w:val="00430039"/>
    <w:rsid w:val="004303FA"/>
    <w:rsid w:val="004304FF"/>
    <w:rsid w:val="00430752"/>
    <w:rsid w:val="004307FE"/>
    <w:rsid w:val="0043091F"/>
    <w:rsid w:val="004309DA"/>
    <w:rsid w:val="00430C02"/>
    <w:rsid w:val="0043133C"/>
    <w:rsid w:val="004313B8"/>
    <w:rsid w:val="00432504"/>
    <w:rsid w:val="0043256A"/>
    <w:rsid w:val="004326A1"/>
    <w:rsid w:val="00432A03"/>
    <w:rsid w:val="00432AC2"/>
    <w:rsid w:val="00432BEA"/>
    <w:rsid w:val="00432E05"/>
    <w:rsid w:val="0043320C"/>
    <w:rsid w:val="00433239"/>
    <w:rsid w:val="004333CB"/>
    <w:rsid w:val="004334B0"/>
    <w:rsid w:val="00433879"/>
    <w:rsid w:val="00433B9B"/>
    <w:rsid w:val="00433EC4"/>
    <w:rsid w:val="00433F18"/>
    <w:rsid w:val="004341FE"/>
    <w:rsid w:val="00434244"/>
    <w:rsid w:val="004345A3"/>
    <w:rsid w:val="004349A8"/>
    <w:rsid w:val="00434AEA"/>
    <w:rsid w:val="00434EA6"/>
    <w:rsid w:val="00434FED"/>
    <w:rsid w:val="00435010"/>
    <w:rsid w:val="0043520D"/>
    <w:rsid w:val="00435D1A"/>
    <w:rsid w:val="0043619C"/>
    <w:rsid w:val="004361FD"/>
    <w:rsid w:val="00436429"/>
    <w:rsid w:val="00436D09"/>
    <w:rsid w:val="00436DA4"/>
    <w:rsid w:val="0043733F"/>
    <w:rsid w:val="004373C9"/>
    <w:rsid w:val="004376CB"/>
    <w:rsid w:val="0044003A"/>
    <w:rsid w:val="00440063"/>
    <w:rsid w:val="00440360"/>
    <w:rsid w:val="00440A8A"/>
    <w:rsid w:val="00440F81"/>
    <w:rsid w:val="004410D9"/>
    <w:rsid w:val="0044143A"/>
    <w:rsid w:val="004415B2"/>
    <w:rsid w:val="0044179D"/>
    <w:rsid w:val="00441AC2"/>
    <w:rsid w:val="00441E78"/>
    <w:rsid w:val="004426DE"/>
    <w:rsid w:val="004429EC"/>
    <w:rsid w:val="00442A7B"/>
    <w:rsid w:val="00442B33"/>
    <w:rsid w:val="00443156"/>
    <w:rsid w:val="004437A9"/>
    <w:rsid w:val="00443905"/>
    <w:rsid w:val="00443B65"/>
    <w:rsid w:val="00443DC7"/>
    <w:rsid w:val="00443EBF"/>
    <w:rsid w:val="00443EED"/>
    <w:rsid w:val="00443FE8"/>
    <w:rsid w:val="004440B8"/>
    <w:rsid w:val="004443A4"/>
    <w:rsid w:val="004443CD"/>
    <w:rsid w:val="0044446C"/>
    <w:rsid w:val="004448F9"/>
    <w:rsid w:val="004449E3"/>
    <w:rsid w:val="00444AB2"/>
    <w:rsid w:val="00444E06"/>
    <w:rsid w:val="00444FE1"/>
    <w:rsid w:val="00445821"/>
    <w:rsid w:val="00445BDE"/>
    <w:rsid w:val="00445D7E"/>
    <w:rsid w:val="00445F17"/>
    <w:rsid w:val="00446219"/>
    <w:rsid w:val="004462DC"/>
    <w:rsid w:val="00446443"/>
    <w:rsid w:val="004464FA"/>
    <w:rsid w:val="0044654F"/>
    <w:rsid w:val="00446759"/>
    <w:rsid w:val="004467CC"/>
    <w:rsid w:val="004470D2"/>
    <w:rsid w:val="00447315"/>
    <w:rsid w:val="004476FC"/>
    <w:rsid w:val="00447BC8"/>
    <w:rsid w:val="004502BC"/>
    <w:rsid w:val="0045089F"/>
    <w:rsid w:val="0045114C"/>
    <w:rsid w:val="004517AB"/>
    <w:rsid w:val="004518E6"/>
    <w:rsid w:val="00451B23"/>
    <w:rsid w:val="004527A4"/>
    <w:rsid w:val="00453156"/>
    <w:rsid w:val="00453171"/>
    <w:rsid w:val="0045323C"/>
    <w:rsid w:val="004533E0"/>
    <w:rsid w:val="004533F3"/>
    <w:rsid w:val="00453434"/>
    <w:rsid w:val="00453B76"/>
    <w:rsid w:val="00454613"/>
    <w:rsid w:val="0045473C"/>
    <w:rsid w:val="00454749"/>
    <w:rsid w:val="00454ED0"/>
    <w:rsid w:val="00455337"/>
    <w:rsid w:val="00455919"/>
    <w:rsid w:val="00455ABD"/>
    <w:rsid w:val="0045621F"/>
    <w:rsid w:val="004566B5"/>
    <w:rsid w:val="004566D7"/>
    <w:rsid w:val="00456A9A"/>
    <w:rsid w:val="00456CD7"/>
    <w:rsid w:val="00456F0D"/>
    <w:rsid w:val="004570A8"/>
    <w:rsid w:val="004572A1"/>
    <w:rsid w:val="004572C7"/>
    <w:rsid w:val="0045739E"/>
    <w:rsid w:val="0045751B"/>
    <w:rsid w:val="004578E4"/>
    <w:rsid w:val="00457D77"/>
    <w:rsid w:val="00457E66"/>
    <w:rsid w:val="00457FC7"/>
    <w:rsid w:val="00460091"/>
    <w:rsid w:val="004600C2"/>
    <w:rsid w:val="00460175"/>
    <w:rsid w:val="004603A3"/>
    <w:rsid w:val="0046087D"/>
    <w:rsid w:val="0046098C"/>
    <w:rsid w:val="004609A7"/>
    <w:rsid w:val="00460AA9"/>
    <w:rsid w:val="00460D58"/>
    <w:rsid w:val="00460E6C"/>
    <w:rsid w:val="0046117B"/>
    <w:rsid w:val="004616BD"/>
    <w:rsid w:val="00461789"/>
    <w:rsid w:val="00461EFC"/>
    <w:rsid w:val="00462810"/>
    <w:rsid w:val="00462FB3"/>
    <w:rsid w:val="00463C03"/>
    <w:rsid w:val="00463D99"/>
    <w:rsid w:val="00464C2D"/>
    <w:rsid w:val="00464D07"/>
    <w:rsid w:val="00464E9F"/>
    <w:rsid w:val="00465641"/>
    <w:rsid w:val="004657AE"/>
    <w:rsid w:val="00465927"/>
    <w:rsid w:val="00465954"/>
    <w:rsid w:val="00465E7F"/>
    <w:rsid w:val="00465E89"/>
    <w:rsid w:val="0046611C"/>
    <w:rsid w:val="00466648"/>
    <w:rsid w:val="00466713"/>
    <w:rsid w:val="00466731"/>
    <w:rsid w:val="0046676F"/>
    <w:rsid w:val="00466874"/>
    <w:rsid w:val="004669BE"/>
    <w:rsid w:val="004669E7"/>
    <w:rsid w:val="00466B4F"/>
    <w:rsid w:val="00466B61"/>
    <w:rsid w:val="00466BC6"/>
    <w:rsid w:val="00466D0F"/>
    <w:rsid w:val="00466D23"/>
    <w:rsid w:val="00467083"/>
    <w:rsid w:val="00467567"/>
    <w:rsid w:val="004679B3"/>
    <w:rsid w:val="00467ACA"/>
    <w:rsid w:val="00467B74"/>
    <w:rsid w:val="00467D2D"/>
    <w:rsid w:val="00467FCC"/>
    <w:rsid w:val="004702E7"/>
    <w:rsid w:val="0047039F"/>
    <w:rsid w:val="004703F5"/>
    <w:rsid w:val="00470503"/>
    <w:rsid w:val="00470506"/>
    <w:rsid w:val="0047053B"/>
    <w:rsid w:val="00470755"/>
    <w:rsid w:val="00470A2C"/>
    <w:rsid w:val="00470F92"/>
    <w:rsid w:val="00470FC8"/>
    <w:rsid w:val="004715F6"/>
    <w:rsid w:val="004718AF"/>
    <w:rsid w:val="00471B9A"/>
    <w:rsid w:val="00471C7D"/>
    <w:rsid w:val="00471CF1"/>
    <w:rsid w:val="00471F80"/>
    <w:rsid w:val="0047294C"/>
    <w:rsid w:val="00472B69"/>
    <w:rsid w:val="00472F0B"/>
    <w:rsid w:val="00473066"/>
    <w:rsid w:val="00473113"/>
    <w:rsid w:val="0047329F"/>
    <w:rsid w:val="00473650"/>
    <w:rsid w:val="004736DE"/>
    <w:rsid w:val="00473726"/>
    <w:rsid w:val="0047397B"/>
    <w:rsid w:val="004740B2"/>
    <w:rsid w:val="004740E7"/>
    <w:rsid w:val="004747FF"/>
    <w:rsid w:val="00474C42"/>
    <w:rsid w:val="004750E1"/>
    <w:rsid w:val="004753D6"/>
    <w:rsid w:val="00475B75"/>
    <w:rsid w:val="004762FE"/>
    <w:rsid w:val="0047654D"/>
    <w:rsid w:val="00476835"/>
    <w:rsid w:val="00476CD7"/>
    <w:rsid w:val="004775C8"/>
    <w:rsid w:val="00477AB0"/>
    <w:rsid w:val="00477AC2"/>
    <w:rsid w:val="00477DEF"/>
    <w:rsid w:val="004802B7"/>
    <w:rsid w:val="00480DAB"/>
    <w:rsid w:val="00481215"/>
    <w:rsid w:val="00481279"/>
    <w:rsid w:val="00481463"/>
    <w:rsid w:val="004816DB"/>
    <w:rsid w:val="00481798"/>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A6"/>
    <w:rsid w:val="0048513F"/>
    <w:rsid w:val="00485918"/>
    <w:rsid w:val="0048626C"/>
    <w:rsid w:val="004865D1"/>
    <w:rsid w:val="00486D82"/>
    <w:rsid w:val="00486F2C"/>
    <w:rsid w:val="0048714C"/>
    <w:rsid w:val="004871E6"/>
    <w:rsid w:val="004872BA"/>
    <w:rsid w:val="004872EF"/>
    <w:rsid w:val="00487885"/>
    <w:rsid w:val="004879BF"/>
    <w:rsid w:val="004902D5"/>
    <w:rsid w:val="0049037E"/>
    <w:rsid w:val="0049061C"/>
    <w:rsid w:val="00490D30"/>
    <w:rsid w:val="004911B8"/>
    <w:rsid w:val="004911BE"/>
    <w:rsid w:val="00491850"/>
    <w:rsid w:val="00492110"/>
    <w:rsid w:val="00492327"/>
    <w:rsid w:val="00492502"/>
    <w:rsid w:val="00492807"/>
    <w:rsid w:val="00492A47"/>
    <w:rsid w:val="004930BC"/>
    <w:rsid w:val="004930F4"/>
    <w:rsid w:val="0049312C"/>
    <w:rsid w:val="004932BB"/>
    <w:rsid w:val="0049330D"/>
    <w:rsid w:val="0049343C"/>
    <w:rsid w:val="0049345B"/>
    <w:rsid w:val="00493C75"/>
    <w:rsid w:val="00493C83"/>
    <w:rsid w:val="00493E9D"/>
    <w:rsid w:val="00493F52"/>
    <w:rsid w:val="00494314"/>
    <w:rsid w:val="004943F4"/>
    <w:rsid w:val="004949F3"/>
    <w:rsid w:val="00494E83"/>
    <w:rsid w:val="0049523C"/>
    <w:rsid w:val="00495456"/>
    <w:rsid w:val="004955C0"/>
    <w:rsid w:val="0049563C"/>
    <w:rsid w:val="004958EC"/>
    <w:rsid w:val="00495BD1"/>
    <w:rsid w:val="00495C2C"/>
    <w:rsid w:val="00495E53"/>
    <w:rsid w:val="0049634F"/>
    <w:rsid w:val="00496369"/>
    <w:rsid w:val="0049664E"/>
    <w:rsid w:val="00497472"/>
    <w:rsid w:val="004976A5"/>
    <w:rsid w:val="00497882"/>
    <w:rsid w:val="004979FD"/>
    <w:rsid w:val="00497E62"/>
    <w:rsid w:val="004A005C"/>
    <w:rsid w:val="004A01B7"/>
    <w:rsid w:val="004A023F"/>
    <w:rsid w:val="004A0578"/>
    <w:rsid w:val="004A062F"/>
    <w:rsid w:val="004A09A5"/>
    <w:rsid w:val="004A146F"/>
    <w:rsid w:val="004A169E"/>
    <w:rsid w:val="004A1758"/>
    <w:rsid w:val="004A1A9C"/>
    <w:rsid w:val="004A1D48"/>
    <w:rsid w:val="004A1DF1"/>
    <w:rsid w:val="004A1F02"/>
    <w:rsid w:val="004A1F3F"/>
    <w:rsid w:val="004A238F"/>
    <w:rsid w:val="004A27BD"/>
    <w:rsid w:val="004A2BFE"/>
    <w:rsid w:val="004A2EF8"/>
    <w:rsid w:val="004A32FC"/>
    <w:rsid w:val="004A3303"/>
    <w:rsid w:val="004A334D"/>
    <w:rsid w:val="004A34D3"/>
    <w:rsid w:val="004A3768"/>
    <w:rsid w:val="004A3798"/>
    <w:rsid w:val="004A3865"/>
    <w:rsid w:val="004A3AE4"/>
    <w:rsid w:val="004A3C6F"/>
    <w:rsid w:val="004A3D42"/>
    <w:rsid w:val="004A3EE2"/>
    <w:rsid w:val="004A3F6B"/>
    <w:rsid w:val="004A3F6D"/>
    <w:rsid w:val="004A492E"/>
    <w:rsid w:val="004A4D2B"/>
    <w:rsid w:val="004A5046"/>
    <w:rsid w:val="004A5147"/>
    <w:rsid w:val="004A5993"/>
    <w:rsid w:val="004A5A30"/>
    <w:rsid w:val="004A5C24"/>
    <w:rsid w:val="004A5CBE"/>
    <w:rsid w:val="004A60A0"/>
    <w:rsid w:val="004A60EB"/>
    <w:rsid w:val="004A6449"/>
    <w:rsid w:val="004A6461"/>
    <w:rsid w:val="004A6639"/>
    <w:rsid w:val="004A66ED"/>
    <w:rsid w:val="004A67F4"/>
    <w:rsid w:val="004A682D"/>
    <w:rsid w:val="004A6858"/>
    <w:rsid w:val="004A6AAF"/>
    <w:rsid w:val="004A6B51"/>
    <w:rsid w:val="004A6CC4"/>
    <w:rsid w:val="004A6D0E"/>
    <w:rsid w:val="004A7088"/>
    <w:rsid w:val="004A723B"/>
    <w:rsid w:val="004A72E9"/>
    <w:rsid w:val="004A732C"/>
    <w:rsid w:val="004A73CE"/>
    <w:rsid w:val="004A73F4"/>
    <w:rsid w:val="004A7611"/>
    <w:rsid w:val="004B0137"/>
    <w:rsid w:val="004B0190"/>
    <w:rsid w:val="004B0194"/>
    <w:rsid w:val="004B098E"/>
    <w:rsid w:val="004B1145"/>
    <w:rsid w:val="004B1343"/>
    <w:rsid w:val="004B138F"/>
    <w:rsid w:val="004B157C"/>
    <w:rsid w:val="004B1605"/>
    <w:rsid w:val="004B1632"/>
    <w:rsid w:val="004B1BC9"/>
    <w:rsid w:val="004B202D"/>
    <w:rsid w:val="004B21D2"/>
    <w:rsid w:val="004B29BD"/>
    <w:rsid w:val="004B2BA7"/>
    <w:rsid w:val="004B2C20"/>
    <w:rsid w:val="004B2DEE"/>
    <w:rsid w:val="004B358A"/>
    <w:rsid w:val="004B35D2"/>
    <w:rsid w:val="004B3904"/>
    <w:rsid w:val="004B3C64"/>
    <w:rsid w:val="004B434E"/>
    <w:rsid w:val="004B44E0"/>
    <w:rsid w:val="004B453A"/>
    <w:rsid w:val="004B4AEE"/>
    <w:rsid w:val="004B4C6B"/>
    <w:rsid w:val="004B4FDA"/>
    <w:rsid w:val="004B51A0"/>
    <w:rsid w:val="004B52CA"/>
    <w:rsid w:val="004B556C"/>
    <w:rsid w:val="004B58D2"/>
    <w:rsid w:val="004B58E1"/>
    <w:rsid w:val="004B58E4"/>
    <w:rsid w:val="004B5BCC"/>
    <w:rsid w:val="004B5BF9"/>
    <w:rsid w:val="004B64D6"/>
    <w:rsid w:val="004B689A"/>
    <w:rsid w:val="004B6999"/>
    <w:rsid w:val="004B6B42"/>
    <w:rsid w:val="004B6C9D"/>
    <w:rsid w:val="004B6E8C"/>
    <w:rsid w:val="004B7066"/>
    <w:rsid w:val="004B7296"/>
    <w:rsid w:val="004B77E9"/>
    <w:rsid w:val="004B7A5D"/>
    <w:rsid w:val="004B7AA5"/>
    <w:rsid w:val="004B7D31"/>
    <w:rsid w:val="004B7DA4"/>
    <w:rsid w:val="004C036B"/>
    <w:rsid w:val="004C08E8"/>
    <w:rsid w:val="004C0B7B"/>
    <w:rsid w:val="004C0FF1"/>
    <w:rsid w:val="004C13A3"/>
    <w:rsid w:val="004C1719"/>
    <w:rsid w:val="004C17A0"/>
    <w:rsid w:val="004C17C9"/>
    <w:rsid w:val="004C18A9"/>
    <w:rsid w:val="004C1B14"/>
    <w:rsid w:val="004C1DC3"/>
    <w:rsid w:val="004C2011"/>
    <w:rsid w:val="004C20B8"/>
    <w:rsid w:val="004C23B5"/>
    <w:rsid w:val="004C269C"/>
    <w:rsid w:val="004C28E7"/>
    <w:rsid w:val="004C2C8F"/>
    <w:rsid w:val="004C2CC6"/>
    <w:rsid w:val="004C2EC5"/>
    <w:rsid w:val="004C403D"/>
    <w:rsid w:val="004C40B1"/>
    <w:rsid w:val="004C4203"/>
    <w:rsid w:val="004C458A"/>
    <w:rsid w:val="004C45D9"/>
    <w:rsid w:val="004C47AB"/>
    <w:rsid w:val="004C4B9B"/>
    <w:rsid w:val="004C4D10"/>
    <w:rsid w:val="004C518B"/>
    <w:rsid w:val="004C5373"/>
    <w:rsid w:val="004C564F"/>
    <w:rsid w:val="004C5691"/>
    <w:rsid w:val="004C5A44"/>
    <w:rsid w:val="004C5B4F"/>
    <w:rsid w:val="004C5C84"/>
    <w:rsid w:val="004C5F3E"/>
    <w:rsid w:val="004C6645"/>
    <w:rsid w:val="004C6E46"/>
    <w:rsid w:val="004C73ED"/>
    <w:rsid w:val="004C7709"/>
    <w:rsid w:val="004C7AA3"/>
    <w:rsid w:val="004C7DA1"/>
    <w:rsid w:val="004D019D"/>
    <w:rsid w:val="004D0385"/>
    <w:rsid w:val="004D0417"/>
    <w:rsid w:val="004D0678"/>
    <w:rsid w:val="004D07A0"/>
    <w:rsid w:val="004D0958"/>
    <w:rsid w:val="004D0961"/>
    <w:rsid w:val="004D0D26"/>
    <w:rsid w:val="004D0DC8"/>
    <w:rsid w:val="004D12F7"/>
    <w:rsid w:val="004D1413"/>
    <w:rsid w:val="004D145B"/>
    <w:rsid w:val="004D1885"/>
    <w:rsid w:val="004D1BE3"/>
    <w:rsid w:val="004D1E0B"/>
    <w:rsid w:val="004D1F5B"/>
    <w:rsid w:val="004D2113"/>
    <w:rsid w:val="004D21E5"/>
    <w:rsid w:val="004D2362"/>
    <w:rsid w:val="004D268F"/>
    <w:rsid w:val="004D2B4B"/>
    <w:rsid w:val="004D2B87"/>
    <w:rsid w:val="004D3331"/>
    <w:rsid w:val="004D3495"/>
    <w:rsid w:val="004D3721"/>
    <w:rsid w:val="004D3829"/>
    <w:rsid w:val="004D386B"/>
    <w:rsid w:val="004D3CB5"/>
    <w:rsid w:val="004D3D2B"/>
    <w:rsid w:val="004D3EF9"/>
    <w:rsid w:val="004D412A"/>
    <w:rsid w:val="004D42BA"/>
    <w:rsid w:val="004D431E"/>
    <w:rsid w:val="004D44AC"/>
    <w:rsid w:val="004D44B5"/>
    <w:rsid w:val="004D44C4"/>
    <w:rsid w:val="004D456B"/>
    <w:rsid w:val="004D4966"/>
    <w:rsid w:val="004D5296"/>
    <w:rsid w:val="004D5300"/>
    <w:rsid w:val="004D53E7"/>
    <w:rsid w:val="004D55D0"/>
    <w:rsid w:val="004D5635"/>
    <w:rsid w:val="004D56B4"/>
    <w:rsid w:val="004D5870"/>
    <w:rsid w:val="004D5A2D"/>
    <w:rsid w:val="004D5A63"/>
    <w:rsid w:val="004D5DF0"/>
    <w:rsid w:val="004D6002"/>
    <w:rsid w:val="004D6440"/>
    <w:rsid w:val="004D6877"/>
    <w:rsid w:val="004D69CC"/>
    <w:rsid w:val="004D6A43"/>
    <w:rsid w:val="004D6B4C"/>
    <w:rsid w:val="004D6E24"/>
    <w:rsid w:val="004D7012"/>
    <w:rsid w:val="004D75EB"/>
    <w:rsid w:val="004D7BB2"/>
    <w:rsid w:val="004D7E67"/>
    <w:rsid w:val="004D7E74"/>
    <w:rsid w:val="004D7F9D"/>
    <w:rsid w:val="004E029A"/>
    <w:rsid w:val="004E0C12"/>
    <w:rsid w:val="004E0D38"/>
    <w:rsid w:val="004E0DA1"/>
    <w:rsid w:val="004E0DB7"/>
    <w:rsid w:val="004E1270"/>
    <w:rsid w:val="004E13E5"/>
    <w:rsid w:val="004E1893"/>
    <w:rsid w:val="004E2079"/>
    <w:rsid w:val="004E2605"/>
    <w:rsid w:val="004E2BD5"/>
    <w:rsid w:val="004E2C1D"/>
    <w:rsid w:val="004E305F"/>
    <w:rsid w:val="004E33E8"/>
    <w:rsid w:val="004E3552"/>
    <w:rsid w:val="004E36C8"/>
    <w:rsid w:val="004E3760"/>
    <w:rsid w:val="004E37E1"/>
    <w:rsid w:val="004E385A"/>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5A7"/>
    <w:rsid w:val="004E7AFA"/>
    <w:rsid w:val="004E7B95"/>
    <w:rsid w:val="004E7BB8"/>
    <w:rsid w:val="004E7CA5"/>
    <w:rsid w:val="004E7FF5"/>
    <w:rsid w:val="004F012C"/>
    <w:rsid w:val="004F0389"/>
    <w:rsid w:val="004F086C"/>
    <w:rsid w:val="004F0A10"/>
    <w:rsid w:val="004F116C"/>
    <w:rsid w:val="004F1178"/>
    <w:rsid w:val="004F1381"/>
    <w:rsid w:val="004F1630"/>
    <w:rsid w:val="004F1637"/>
    <w:rsid w:val="004F1DBC"/>
    <w:rsid w:val="004F2213"/>
    <w:rsid w:val="004F250E"/>
    <w:rsid w:val="004F2570"/>
    <w:rsid w:val="004F25DB"/>
    <w:rsid w:val="004F2620"/>
    <w:rsid w:val="004F2695"/>
    <w:rsid w:val="004F2DBD"/>
    <w:rsid w:val="004F2F67"/>
    <w:rsid w:val="004F3375"/>
    <w:rsid w:val="004F36A9"/>
    <w:rsid w:val="004F37E1"/>
    <w:rsid w:val="004F40BF"/>
    <w:rsid w:val="004F41DA"/>
    <w:rsid w:val="004F44D4"/>
    <w:rsid w:val="004F4508"/>
    <w:rsid w:val="004F4745"/>
    <w:rsid w:val="004F49B4"/>
    <w:rsid w:val="004F49E4"/>
    <w:rsid w:val="004F4FE9"/>
    <w:rsid w:val="004F507D"/>
    <w:rsid w:val="004F5289"/>
    <w:rsid w:val="004F5773"/>
    <w:rsid w:val="004F581A"/>
    <w:rsid w:val="004F5B1E"/>
    <w:rsid w:val="004F5F8B"/>
    <w:rsid w:val="004F624E"/>
    <w:rsid w:val="004F62E3"/>
    <w:rsid w:val="004F63D1"/>
    <w:rsid w:val="004F6B85"/>
    <w:rsid w:val="004F6BD0"/>
    <w:rsid w:val="004F70B8"/>
    <w:rsid w:val="004F70E2"/>
    <w:rsid w:val="004F751D"/>
    <w:rsid w:val="004F7556"/>
    <w:rsid w:val="004F7673"/>
    <w:rsid w:val="004F7712"/>
    <w:rsid w:val="004F7810"/>
    <w:rsid w:val="004F7A81"/>
    <w:rsid w:val="004F7BF8"/>
    <w:rsid w:val="004F7D32"/>
    <w:rsid w:val="004F7D5E"/>
    <w:rsid w:val="004F7E2D"/>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A8F"/>
    <w:rsid w:val="00503BE9"/>
    <w:rsid w:val="00503D78"/>
    <w:rsid w:val="00504354"/>
    <w:rsid w:val="0050440D"/>
    <w:rsid w:val="0050501C"/>
    <w:rsid w:val="00505227"/>
    <w:rsid w:val="00505253"/>
    <w:rsid w:val="00505517"/>
    <w:rsid w:val="00505884"/>
    <w:rsid w:val="00505B81"/>
    <w:rsid w:val="00505F9C"/>
    <w:rsid w:val="00506054"/>
    <w:rsid w:val="00506061"/>
    <w:rsid w:val="0050617C"/>
    <w:rsid w:val="00506197"/>
    <w:rsid w:val="00506469"/>
    <w:rsid w:val="00506543"/>
    <w:rsid w:val="005065C1"/>
    <w:rsid w:val="005066F4"/>
    <w:rsid w:val="00506934"/>
    <w:rsid w:val="00506FC9"/>
    <w:rsid w:val="00507056"/>
    <w:rsid w:val="00507144"/>
    <w:rsid w:val="005071F4"/>
    <w:rsid w:val="00507556"/>
    <w:rsid w:val="00507651"/>
    <w:rsid w:val="00507850"/>
    <w:rsid w:val="0051014C"/>
    <w:rsid w:val="0051037F"/>
    <w:rsid w:val="00510514"/>
    <w:rsid w:val="00510A94"/>
    <w:rsid w:val="00510AF9"/>
    <w:rsid w:val="00510E31"/>
    <w:rsid w:val="005113A8"/>
    <w:rsid w:val="00511480"/>
    <w:rsid w:val="0051167D"/>
    <w:rsid w:val="00511A30"/>
    <w:rsid w:val="00511C99"/>
    <w:rsid w:val="00511CDB"/>
    <w:rsid w:val="00511FC6"/>
    <w:rsid w:val="005123D6"/>
    <w:rsid w:val="005127EB"/>
    <w:rsid w:val="005128FF"/>
    <w:rsid w:val="00512AD9"/>
    <w:rsid w:val="0051350A"/>
    <w:rsid w:val="005136CD"/>
    <w:rsid w:val="00513971"/>
    <w:rsid w:val="00513A55"/>
    <w:rsid w:val="00514485"/>
    <w:rsid w:val="00514526"/>
    <w:rsid w:val="005145B1"/>
    <w:rsid w:val="00514786"/>
    <w:rsid w:val="00514A1D"/>
    <w:rsid w:val="00514A47"/>
    <w:rsid w:val="00514B1A"/>
    <w:rsid w:val="00514CEC"/>
    <w:rsid w:val="005150C7"/>
    <w:rsid w:val="005153CB"/>
    <w:rsid w:val="005157FF"/>
    <w:rsid w:val="00515BD3"/>
    <w:rsid w:val="00515C51"/>
    <w:rsid w:val="00515DEB"/>
    <w:rsid w:val="00515E65"/>
    <w:rsid w:val="00515EA7"/>
    <w:rsid w:val="00516184"/>
    <w:rsid w:val="0051638D"/>
    <w:rsid w:val="005166B1"/>
    <w:rsid w:val="00516E87"/>
    <w:rsid w:val="005170B9"/>
    <w:rsid w:val="0051713F"/>
    <w:rsid w:val="005179C7"/>
    <w:rsid w:val="00517B99"/>
    <w:rsid w:val="00517DD6"/>
    <w:rsid w:val="00517E8A"/>
    <w:rsid w:val="00517F12"/>
    <w:rsid w:val="005200DA"/>
    <w:rsid w:val="00520259"/>
    <w:rsid w:val="0052057C"/>
    <w:rsid w:val="005208D2"/>
    <w:rsid w:val="005208F9"/>
    <w:rsid w:val="00520ACF"/>
    <w:rsid w:val="00520F5B"/>
    <w:rsid w:val="00520F9D"/>
    <w:rsid w:val="00521188"/>
    <w:rsid w:val="005217C5"/>
    <w:rsid w:val="00521A64"/>
    <w:rsid w:val="00521E82"/>
    <w:rsid w:val="005220C6"/>
    <w:rsid w:val="0052269D"/>
    <w:rsid w:val="005227D1"/>
    <w:rsid w:val="005230B7"/>
    <w:rsid w:val="005239F3"/>
    <w:rsid w:val="0052415A"/>
    <w:rsid w:val="00524164"/>
    <w:rsid w:val="00524389"/>
    <w:rsid w:val="005245B4"/>
    <w:rsid w:val="00524C79"/>
    <w:rsid w:val="00524D2C"/>
    <w:rsid w:val="00524F00"/>
    <w:rsid w:val="0052536F"/>
    <w:rsid w:val="0052556E"/>
    <w:rsid w:val="005257D4"/>
    <w:rsid w:val="00525A52"/>
    <w:rsid w:val="00525B4B"/>
    <w:rsid w:val="005263C4"/>
    <w:rsid w:val="0052642B"/>
    <w:rsid w:val="00526819"/>
    <w:rsid w:val="00527775"/>
    <w:rsid w:val="005278B1"/>
    <w:rsid w:val="00527936"/>
    <w:rsid w:val="00527FD8"/>
    <w:rsid w:val="00530049"/>
    <w:rsid w:val="005301D0"/>
    <w:rsid w:val="0053099E"/>
    <w:rsid w:val="00530E5B"/>
    <w:rsid w:val="00530E90"/>
    <w:rsid w:val="00531031"/>
    <w:rsid w:val="00531627"/>
    <w:rsid w:val="005318A0"/>
    <w:rsid w:val="00531908"/>
    <w:rsid w:val="00531934"/>
    <w:rsid w:val="00531B2C"/>
    <w:rsid w:val="005322EB"/>
    <w:rsid w:val="00532395"/>
    <w:rsid w:val="005323C6"/>
    <w:rsid w:val="00532C9C"/>
    <w:rsid w:val="00532CA2"/>
    <w:rsid w:val="00532CA6"/>
    <w:rsid w:val="00532D79"/>
    <w:rsid w:val="00532E7A"/>
    <w:rsid w:val="005332DA"/>
    <w:rsid w:val="00533730"/>
    <w:rsid w:val="005339AE"/>
    <w:rsid w:val="00533C8E"/>
    <w:rsid w:val="00533D0B"/>
    <w:rsid w:val="00533E8B"/>
    <w:rsid w:val="00533F47"/>
    <w:rsid w:val="00534085"/>
    <w:rsid w:val="0053442E"/>
    <w:rsid w:val="005346CA"/>
    <w:rsid w:val="00534E6E"/>
    <w:rsid w:val="00534F69"/>
    <w:rsid w:val="00534FB5"/>
    <w:rsid w:val="005355C8"/>
    <w:rsid w:val="005359E2"/>
    <w:rsid w:val="00535AB5"/>
    <w:rsid w:val="00535C8C"/>
    <w:rsid w:val="00535CDC"/>
    <w:rsid w:val="00535D14"/>
    <w:rsid w:val="00535DB6"/>
    <w:rsid w:val="00535FAA"/>
    <w:rsid w:val="00536671"/>
    <w:rsid w:val="00536835"/>
    <w:rsid w:val="005368F6"/>
    <w:rsid w:val="00536A7F"/>
    <w:rsid w:val="00536B13"/>
    <w:rsid w:val="00536B56"/>
    <w:rsid w:val="00536BA9"/>
    <w:rsid w:val="00536EFF"/>
    <w:rsid w:val="00536F46"/>
    <w:rsid w:val="0053706F"/>
    <w:rsid w:val="005374E0"/>
    <w:rsid w:val="00537515"/>
    <w:rsid w:val="00537A1F"/>
    <w:rsid w:val="00537C93"/>
    <w:rsid w:val="0054040A"/>
    <w:rsid w:val="005407AF"/>
    <w:rsid w:val="005407B1"/>
    <w:rsid w:val="0054092F"/>
    <w:rsid w:val="00540B47"/>
    <w:rsid w:val="00540BD7"/>
    <w:rsid w:val="00541018"/>
    <w:rsid w:val="0054148D"/>
    <w:rsid w:val="005418B9"/>
    <w:rsid w:val="005419A1"/>
    <w:rsid w:val="00541B21"/>
    <w:rsid w:val="00542387"/>
    <w:rsid w:val="00542888"/>
    <w:rsid w:val="00542B30"/>
    <w:rsid w:val="005432B9"/>
    <w:rsid w:val="00543719"/>
    <w:rsid w:val="005437BD"/>
    <w:rsid w:val="005438B2"/>
    <w:rsid w:val="005439D6"/>
    <w:rsid w:val="00543D6F"/>
    <w:rsid w:val="005440F5"/>
    <w:rsid w:val="0054416F"/>
    <w:rsid w:val="00544649"/>
    <w:rsid w:val="0054470A"/>
    <w:rsid w:val="00544858"/>
    <w:rsid w:val="00544925"/>
    <w:rsid w:val="00544A6E"/>
    <w:rsid w:val="00544D45"/>
    <w:rsid w:val="00544E49"/>
    <w:rsid w:val="005453D6"/>
    <w:rsid w:val="0054543D"/>
    <w:rsid w:val="005454FB"/>
    <w:rsid w:val="005456B2"/>
    <w:rsid w:val="00545897"/>
    <w:rsid w:val="0054604E"/>
    <w:rsid w:val="00546239"/>
    <w:rsid w:val="0054625D"/>
    <w:rsid w:val="00546C95"/>
    <w:rsid w:val="00547058"/>
    <w:rsid w:val="00547060"/>
    <w:rsid w:val="005470A0"/>
    <w:rsid w:val="00547579"/>
    <w:rsid w:val="00547611"/>
    <w:rsid w:val="005476C3"/>
    <w:rsid w:val="00547C92"/>
    <w:rsid w:val="00547D76"/>
    <w:rsid w:val="00547E58"/>
    <w:rsid w:val="005501C9"/>
    <w:rsid w:val="0055038C"/>
    <w:rsid w:val="00550448"/>
    <w:rsid w:val="00550562"/>
    <w:rsid w:val="005511AC"/>
    <w:rsid w:val="0055137C"/>
    <w:rsid w:val="0055194F"/>
    <w:rsid w:val="00551D5E"/>
    <w:rsid w:val="0055242E"/>
    <w:rsid w:val="00552577"/>
    <w:rsid w:val="00552D21"/>
    <w:rsid w:val="00552F66"/>
    <w:rsid w:val="005533B4"/>
    <w:rsid w:val="0055391B"/>
    <w:rsid w:val="00553A6B"/>
    <w:rsid w:val="00553E43"/>
    <w:rsid w:val="00554173"/>
    <w:rsid w:val="00554436"/>
    <w:rsid w:val="0055448A"/>
    <w:rsid w:val="005547E3"/>
    <w:rsid w:val="00554AF9"/>
    <w:rsid w:val="00554BDA"/>
    <w:rsid w:val="00554DC8"/>
    <w:rsid w:val="00554DC9"/>
    <w:rsid w:val="005553CF"/>
    <w:rsid w:val="0055587E"/>
    <w:rsid w:val="005558C3"/>
    <w:rsid w:val="00555BB6"/>
    <w:rsid w:val="00555C81"/>
    <w:rsid w:val="00555D0F"/>
    <w:rsid w:val="00555D3B"/>
    <w:rsid w:val="005561C7"/>
    <w:rsid w:val="00556257"/>
    <w:rsid w:val="00556668"/>
    <w:rsid w:val="005567C0"/>
    <w:rsid w:val="00556F34"/>
    <w:rsid w:val="00557648"/>
    <w:rsid w:val="00557934"/>
    <w:rsid w:val="00557C34"/>
    <w:rsid w:val="00557F2C"/>
    <w:rsid w:val="00560459"/>
    <w:rsid w:val="00560590"/>
    <w:rsid w:val="00560614"/>
    <w:rsid w:val="005607F1"/>
    <w:rsid w:val="00560896"/>
    <w:rsid w:val="00561473"/>
    <w:rsid w:val="005616A5"/>
    <w:rsid w:val="005616B5"/>
    <w:rsid w:val="00561BA5"/>
    <w:rsid w:val="00561D67"/>
    <w:rsid w:val="00562359"/>
    <w:rsid w:val="00562608"/>
    <w:rsid w:val="00562661"/>
    <w:rsid w:val="005627EF"/>
    <w:rsid w:val="00562949"/>
    <w:rsid w:val="00562C4A"/>
    <w:rsid w:val="00562D6F"/>
    <w:rsid w:val="00562E6F"/>
    <w:rsid w:val="00562F89"/>
    <w:rsid w:val="00563192"/>
    <w:rsid w:val="0056332A"/>
    <w:rsid w:val="005633B3"/>
    <w:rsid w:val="0056366E"/>
    <w:rsid w:val="00563764"/>
    <w:rsid w:val="005638B0"/>
    <w:rsid w:val="005639FF"/>
    <w:rsid w:val="00563D6B"/>
    <w:rsid w:val="00563DD3"/>
    <w:rsid w:val="0056443A"/>
    <w:rsid w:val="005645F7"/>
    <w:rsid w:val="00564794"/>
    <w:rsid w:val="00564B79"/>
    <w:rsid w:val="00564FBD"/>
    <w:rsid w:val="00564FC1"/>
    <w:rsid w:val="00565172"/>
    <w:rsid w:val="005652F1"/>
    <w:rsid w:val="0056596F"/>
    <w:rsid w:val="00565C64"/>
    <w:rsid w:val="00566084"/>
    <w:rsid w:val="0056644D"/>
    <w:rsid w:val="005665C1"/>
    <w:rsid w:val="00566772"/>
    <w:rsid w:val="005669D0"/>
    <w:rsid w:val="00566FDB"/>
    <w:rsid w:val="00566FE9"/>
    <w:rsid w:val="005670FC"/>
    <w:rsid w:val="00567147"/>
    <w:rsid w:val="0056729F"/>
    <w:rsid w:val="0056749C"/>
    <w:rsid w:val="005675F5"/>
    <w:rsid w:val="005679B3"/>
    <w:rsid w:val="00567C2A"/>
    <w:rsid w:val="00570702"/>
    <w:rsid w:val="0057083C"/>
    <w:rsid w:val="00570921"/>
    <w:rsid w:val="00570B89"/>
    <w:rsid w:val="00570CD4"/>
    <w:rsid w:val="005712B6"/>
    <w:rsid w:val="0057136A"/>
    <w:rsid w:val="00571484"/>
    <w:rsid w:val="00571724"/>
    <w:rsid w:val="005717AA"/>
    <w:rsid w:val="005719BE"/>
    <w:rsid w:val="00571EAF"/>
    <w:rsid w:val="00571F04"/>
    <w:rsid w:val="005724E0"/>
    <w:rsid w:val="00572540"/>
    <w:rsid w:val="00572951"/>
    <w:rsid w:val="00572B01"/>
    <w:rsid w:val="00572D80"/>
    <w:rsid w:val="005730A8"/>
    <w:rsid w:val="005731A2"/>
    <w:rsid w:val="00573666"/>
    <w:rsid w:val="005736F5"/>
    <w:rsid w:val="005736FA"/>
    <w:rsid w:val="00573759"/>
    <w:rsid w:val="00573A67"/>
    <w:rsid w:val="00573E31"/>
    <w:rsid w:val="00573ED4"/>
    <w:rsid w:val="00573F88"/>
    <w:rsid w:val="00574831"/>
    <w:rsid w:val="00574839"/>
    <w:rsid w:val="00574FBA"/>
    <w:rsid w:val="00574FFF"/>
    <w:rsid w:val="0057501C"/>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A7"/>
    <w:rsid w:val="00582FFE"/>
    <w:rsid w:val="00582FFF"/>
    <w:rsid w:val="00583084"/>
    <w:rsid w:val="005831B4"/>
    <w:rsid w:val="0058347A"/>
    <w:rsid w:val="005835F6"/>
    <w:rsid w:val="0058378F"/>
    <w:rsid w:val="005838A8"/>
    <w:rsid w:val="005839A0"/>
    <w:rsid w:val="00583D6C"/>
    <w:rsid w:val="00583D79"/>
    <w:rsid w:val="00583DB5"/>
    <w:rsid w:val="00583F1A"/>
    <w:rsid w:val="00583F69"/>
    <w:rsid w:val="00584417"/>
    <w:rsid w:val="005844A5"/>
    <w:rsid w:val="005844DD"/>
    <w:rsid w:val="00584518"/>
    <w:rsid w:val="0058452C"/>
    <w:rsid w:val="0058462F"/>
    <w:rsid w:val="00584E8D"/>
    <w:rsid w:val="00584F89"/>
    <w:rsid w:val="00585523"/>
    <w:rsid w:val="00585894"/>
    <w:rsid w:val="00585D82"/>
    <w:rsid w:val="0058664D"/>
    <w:rsid w:val="00586810"/>
    <w:rsid w:val="00586869"/>
    <w:rsid w:val="00586CA0"/>
    <w:rsid w:val="00586EB1"/>
    <w:rsid w:val="00587260"/>
    <w:rsid w:val="00587763"/>
    <w:rsid w:val="0058780D"/>
    <w:rsid w:val="00587BF5"/>
    <w:rsid w:val="00587C41"/>
    <w:rsid w:val="00587E2D"/>
    <w:rsid w:val="005903F8"/>
    <w:rsid w:val="005905A3"/>
    <w:rsid w:val="00590667"/>
    <w:rsid w:val="00590BD2"/>
    <w:rsid w:val="00590D25"/>
    <w:rsid w:val="00591D64"/>
    <w:rsid w:val="00592097"/>
    <w:rsid w:val="005926DA"/>
    <w:rsid w:val="005929E3"/>
    <w:rsid w:val="00592C2B"/>
    <w:rsid w:val="00592C69"/>
    <w:rsid w:val="00592E31"/>
    <w:rsid w:val="0059328B"/>
    <w:rsid w:val="005932D7"/>
    <w:rsid w:val="005936E4"/>
    <w:rsid w:val="005939DA"/>
    <w:rsid w:val="00593DAF"/>
    <w:rsid w:val="0059417E"/>
    <w:rsid w:val="005944BB"/>
    <w:rsid w:val="00594813"/>
    <w:rsid w:val="005950E2"/>
    <w:rsid w:val="005953D0"/>
    <w:rsid w:val="00595555"/>
    <w:rsid w:val="005956DA"/>
    <w:rsid w:val="00595D86"/>
    <w:rsid w:val="00596157"/>
    <w:rsid w:val="005962F8"/>
    <w:rsid w:val="005964AE"/>
    <w:rsid w:val="00596841"/>
    <w:rsid w:val="00596C85"/>
    <w:rsid w:val="00596DDE"/>
    <w:rsid w:val="00596F76"/>
    <w:rsid w:val="005971B2"/>
    <w:rsid w:val="0059721C"/>
    <w:rsid w:val="005973A5"/>
    <w:rsid w:val="0059749D"/>
    <w:rsid w:val="0059765C"/>
    <w:rsid w:val="00597BC6"/>
    <w:rsid w:val="00597F69"/>
    <w:rsid w:val="005A01BE"/>
    <w:rsid w:val="005A08B9"/>
    <w:rsid w:val="005A097F"/>
    <w:rsid w:val="005A0E08"/>
    <w:rsid w:val="005A11E0"/>
    <w:rsid w:val="005A19B6"/>
    <w:rsid w:val="005A1BFB"/>
    <w:rsid w:val="005A1BFD"/>
    <w:rsid w:val="005A1D4C"/>
    <w:rsid w:val="005A1E55"/>
    <w:rsid w:val="005A22B1"/>
    <w:rsid w:val="005A27B2"/>
    <w:rsid w:val="005A27EE"/>
    <w:rsid w:val="005A2938"/>
    <w:rsid w:val="005A2C8A"/>
    <w:rsid w:val="005A2CBB"/>
    <w:rsid w:val="005A2DD3"/>
    <w:rsid w:val="005A3173"/>
    <w:rsid w:val="005A31A0"/>
    <w:rsid w:val="005A32CA"/>
    <w:rsid w:val="005A3688"/>
    <w:rsid w:val="005A3753"/>
    <w:rsid w:val="005A385B"/>
    <w:rsid w:val="005A3AC4"/>
    <w:rsid w:val="005A3C41"/>
    <w:rsid w:val="005A3DE5"/>
    <w:rsid w:val="005A4429"/>
    <w:rsid w:val="005A469D"/>
    <w:rsid w:val="005A4767"/>
    <w:rsid w:val="005A550D"/>
    <w:rsid w:val="005A55F0"/>
    <w:rsid w:val="005A5C18"/>
    <w:rsid w:val="005A5DE3"/>
    <w:rsid w:val="005A5E0B"/>
    <w:rsid w:val="005A62E5"/>
    <w:rsid w:val="005A6973"/>
    <w:rsid w:val="005A6D59"/>
    <w:rsid w:val="005A6E34"/>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1127"/>
    <w:rsid w:val="005B132F"/>
    <w:rsid w:val="005B1648"/>
    <w:rsid w:val="005B19A9"/>
    <w:rsid w:val="005B1CD5"/>
    <w:rsid w:val="005B1DFC"/>
    <w:rsid w:val="005B1E70"/>
    <w:rsid w:val="005B1EEC"/>
    <w:rsid w:val="005B1F69"/>
    <w:rsid w:val="005B2371"/>
    <w:rsid w:val="005B240D"/>
    <w:rsid w:val="005B247A"/>
    <w:rsid w:val="005B26D9"/>
    <w:rsid w:val="005B26FE"/>
    <w:rsid w:val="005B2906"/>
    <w:rsid w:val="005B2A3F"/>
    <w:rsid w:val="005B2B01"/>
    <w:rsid w:val="005B2D02"/>
    <w:rsid w:val="005B2F3D"/>
    <w:rsid w:val="005B3005"/>
    <w:rsid w:val="005B3412"/>
    <w:rsid w:val="005B342F"/>
    <w:rsid w:val="005B357D"/>
    <w:rsid w:val="005B39DA"/>
    <w:rsid w:val="005B3C97"/>
    <w:rsid w:val="005B3CAD"/>
    <w:rsid w:val="005B3F45"/>
    <w:rsid w:val="005B425B"/>
    <w:rsid w:val="005B431E"/>
    <w:rsid w:val="005B43F7"/>
    <w:rsid w:val="005B4424"/>
    <w:rsid w:val="005B44C1"/>
    <w:rsid w:val="005B44E5"/>
    <w:rsid w:val="005B4893"/>
    <w:rsid w:val="005B4C8A"/>
    <w:rsid w:val="005B5004"/>
    <w:rsid w:val="005B5078"/>
    <w:rsid w:val="005B598D"/>
    <w:rsid w:val="005B5EC5"/>
    <w:rsid w:val="005B618C"/>
    <w:rsid w:val="005B61EC"/>
    <w:rsid w:val="005B621F"/>
    <w:rsid w:val="005B6241"/>
    <w:rsid w:val="005B634F"/>
    <w:rsid w:val="005B6521"/>
    <w:rsid w:val="005B653B"/>
    <w:rsid w:val="005B6768"/>
    <w:rsid w:val="005B6BDF"/>
    <w:rsid w:val="005B74A3"/>
    <w:rsid w:val="005B75C8"/>
    <w:rsid w:val="005B76C4"/>
    <w:rsid w:val="005B77B9"/>
    <w:rsid w:val="005B77BC"/>
    <w:rsid w:val="005B793B"/>
    <w:rsid w:val="005B7960"/>
    <w:rsid w:val="005B7ACE"/>
    <w:rsid w:val="005B7C44"/>
    <w:rsid w:val="005B7F9A"/>
    <w:rsid w:val="005C098D"/>
    <w:rsid w:val="005C0E6B"/>
    <w:rsid w:val="005C12C6"/>
    <w:rsid w:val="005C1711"/>
    <w:rsid w:val="005C1817"/>
    <w:rsid w:val="005C1BD0"/>
    <w:rsid w:val="005C1C1F"/>
    <w:rsid w:val="005C1DA8"/>
    <w:rsid w:val="005C1E6F"/>
    <w:rsid w:val="005C1EEA"/>
    <w:rsid w:val="005C20D2"/>
    <w:rsid w:val="005C23F2"/>
    <w:rsid w:val="005C2788"/>
    <w:rsid w:val="005C2997"/>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AF0"/>
    <w:rsid w:val="005C5C1D"/>
    <w:rsid w:val="005C6131"/>
    <w:rsid w:val="005C61E6"/>
    <w:rsid w:val="005C63CC"/>
    <w:rsid w:val="005C6CC1"/>
    <w:rsid w:val="005C7122"/>
    <w:rsid w:val="005C77CE"/>
    <w:rsid w:val="005C7854"/>
    <w:rsid w:val="005C787B"/>
    <w:rsid w:val="005C7EA0"/>
    <w:rsid w:val="005C7F38"/>
    <w:rsid w:val="005D0064"/>
    <w:rsid w:val="005D0681"/>
    <w:rsid w:val="005D0768"/>
    <w:rsid w:val="005D07E2"/>
    <w:rsid w:val="005D0CD7"/>
    <w:rsid w:val="005D1386"/>
    <w:rsid w:val="005D13E7"/>
    <w:rsid w:val="005D140D"/>
    <w:rsid w:val="005D1494"/>
    <w:rsid w:val="005D1716"/>
    <w:rsid w:val="005D1771"/>
    <w:rsid w:val="005D1B82"/>
    <w:rsid w:val="005D1C86"/>
    <w:rsid w:val="005D2316"/>
    <w:rsid w:val="005D3347"/>
    <w:rsid w:val="005D3821"/>
    <w:rsid w:val="005D3BB1"/>
    <w:rsid w:val="005D3C11"/>
    <w:rsid w:val="005D3C20"/>
    <w:rsid w:val="005D3D14"/>
    <w:rsid w:val="005D3D88"/>
    <w:rsid w:val="005D425E"/>
    <w:rsid w:val="005D4397"/>
    <w:rsid w:val="005D4805"/>
    <w:rsid w:val="005D4B4B"/>
    <w:rsid w:val="005D4B6A"/>
    <w:rsid w:val="005D4DB8"/>
    <w:rsid w:val="005D4E59"/>
    <w:rsid w:val="005D53AE"/>
    <w:rsid w:val="005D548E"/>
    <w:rsid w:val="005D54A3"/>
    <w:rsid w:val="005D550B"/>
    <w:rsid w:val="005D55EC"/>
    <w:rsid w:val="005D5C23"/>
    <w:rsid w:val="005D5C8F"/>
    <w:rsid w:val="005D61F9"/>
    <w:rsid w:val="005D62D2"/>
    <w:rsid w:val="005D663B"/>
    <w:rsid w:val="005D68D0"/>
    <w:rsid w:val="005D6993"/>
    <w:rsid w:val="005D6A62"/>
    <w:rsid w:val="005D6F47"/>
    <w:rsid w:val="005D73F0"/>
    <w:rsid w:val="005D7489"/>
    <w:rsid w:val="005D74F6"/>
    <w:rsid w:val="005D74F9"/>
    <w:rsid w:val="005D7569"/>
    <w:rsid w:val="005D7825"/>
    <w:rsid w:val="005D795A"/>
    <w:rsid w:val="005D7BEC"/>
    <w:rsid w:val="005E07AD"/>
    <w:rsid w:val="005E09FB"/>
    <w:rsid w:val="005E0B76"/>
    <w:rsid w:val="005E1096"/>
    <w:rsid w:val="005E11D8"/>
    <w:rsid w:val="005E1424"/>
    <w:rsid w:val="005E16B2"/>
    <w:rsid w:val="005E175A"/>
    <w:rsid w:val="005E176B"/>
    <w:rsid w:val="005E1D7C"/>
    <w:rsid w:val="005E2905"/>
    <w:rsid w:val="005E294E"/>
    <w:rsid w:val="005E2977"/>
    <w:rsid w:val="005E2B45"/>
    <w:rsid w:val="005E2DB4"/>
    <w:rsid w:val="005E2F98"/>
    <w:rsid w:val="005E3093"/>
    <w:rsid w:val="005E3C61"/>
    <w:rsid w:val="005E3E3F"/>
    <w:rsid w:val="005E3ED7"/>
    <w:rsid w:val="005E4CD5"/>
    <w:rsid w:val="005E4E80"/>
    <w:rsid w:val="005E5493"/>
    <w:rsid w:val="005E5AB0"/>
    <w:rsid w:val="005E5C75"/>
    <w:rsid w:val="005E5DEF"/>
    <w:rsid w:val="005E62D6"/>
    <w:rsid w:val="005E668F"/>
    <w:rsid w:val="005E6F33"/>
    <w:rsid w:val="005E6FF0"/>
    <w:rsid w:val="005E7287"/>
    <w:rsid w:val="005E72D0"/>
    <w:rsid w:val="005E78DF"/>
    <w:rsid w:val="005F0299"/>
    <w:rsid w:val="005F02D4"/>
    <w:rsid w:val="005F070D"/>
    <w:rsid w:val="005F088A"/>
    <w:rsid w:val="005F0A7C"/>
    <w:rsid w:val="005F108B"/>
    <w:rsid w:val="005F1421"/>
    <w:rsid w:val="005F1646"/>
    <w:rsid w:val="005F16CB"/>
    <w:rsid w:val="005F1AFE"/>
    <w:rsid w:val="005F1B54"/>
    <w:rsid w:val="005F1B78"/>
    <w:rsid w:val="005F1EC5"/>
    <w:rsid w:val="005F1FA5"/>
    <w:rsid w:val="005F200A"/>
    <w:rsid w:val="005F2094"/>
    <w:rsid w:val="005F2376"/>
    <w:rsid w:val="005F23E3"/>
    <w:rsid w:val="005F245F"/>
    <w:rsid w:val="005F272B"/>
    <w:rsid w:val="005F2A4C"/>
    <w:rsid w:val="005F2EC0"/>
    <w:rsid w:val="005F2F17"/>
    <w:rsid w:val="005F2FF9"/>
    <w:rsid w:val="005F3101"/>
    <w:rsid w:val="005F34F3"/>
    <w:rsid w:val="005F375A"/>
    <w:rsid w:val="005F379F"/>
    <w:rsid w:val="005F3D14"/>
    <w:rsid w:val="005F3DB3"/>
    <w:rsid w:val="005F4658"/>
    <w:rsid w:val="005F4713"/>
    <w:rsid w:val="005F480B"/>
    <w:rsid w:val="005F4872"/>
    <w:rsid w:val="005F4AFB"/>
    <w:rsid w:val="005F4D80"/>
    <w:rsid w:val="005F5259"/>
    <w:rsid w:val="005F5291"/>
    <w:rsid w:val="005F587C"/>
    <w:rsid w:val="005F5C7D"/>
    <w:rsid w:val="005F643B"/>
    <w:rsid w:val="005F64EE"/>
    <w:rsid w:val="005F6555"/>
    <w:rsid w:val="005F6954"/>
    <w:rsid w:val="005F6BEE"/>
    <w:rsid w:val="005F6CA9"/>
    <w:rsid w:val="005F7B62"/>
    <w:rsid w:val="005F7F57"/>
    <w:rsid w:val="0060000D"/>
    <w:rsid w:val="00600459"/>
    <w:rsid w:val="006006A2"/>
    <w:rsid w:val="0060122C"/>
    <w:rsid w:val="00601245"/>
    <w:rsid w:val="006012A7"/>
    <w:rsid w:val="00601615"/>
    <w:rsid w:val="00601C1C"/>
    <w:rsid w:val="00601F8C"/>
    <w:rsid w:val="006020E7"/>
    <w:rsid w:val="00602156"/>
    <w:rsid w:val="00602592"/>
    <w:rsid w:val="00602AE0"/>
    <w:rsid w:val="00602B04"/>
    <w:rsid w:val="00602BC1"/>
    <w:rsid w:val="00602EA8"/>
    <w:rsid w:val="0060312D"/>
    <w:rsid w:val="00603474"/>
    <w:rsid w:val="00603534"/>
    <w:rsid w:val="00603554"/>
    <w:rsid w:val="00603823"/>
    <w:rsid w:val="00603A59"/>
    <w:rsid w:val="00603BCD"/>
    <w:rsid w:val="00604254"/>
    <w:rsid w:val="0060460E"/>
    <w:rsid w:val="006046A0"/>
    <w:rsid w:val="0060470E"/>
    <w:rsid w:val="00604A5F"/>
    <w:rsid w:val="00604CAD"/>
    <w:rsid w:val="00605045"/>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C2F"/>
    <w:rsid w:val="00607E55"/>
    <w:rsid w:val="00610140"/>
    <w:rsid w:val="006103F9"/>
    <w:rsid w:val="006104A9"/>
    <w:rsid w:val="00610A7B"/>
    <w:rsid w:val="00610C0E"/>
    <w:rsid w:val="00611379"/>
    <w:rsid w:val="006118C8"/>
    <w:rsid w:val="006118D3"/>
    <w:rsid w:val="00611D2A"/>
    <w:rsid w:val="00612084"/>
    <w:rsid w:val="006124BB"/>
    <w:rsid w:val="00612510"/>
    <w:rsid w:val="0061254B"/>
    <w:rsid w:val="00612645"/>
    <w:rsid w:val="00612C8B"/>
    <w:rsid w:val="0061313F"/>
    <w:rsid w:val="00613318"/>
    <w:rsid w:val="00613579"/>
    <w:rsid w:val="006136FD"/>
    <w:rsid w:val="0061385D"/>
    <w:rsid w:val="006139CF"/>
    <w:rsid w:val="00613C2E"/>
    <w:rsid w:val="00613CB6"/>
    <w:rsid w:val="00613EBD"/>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E59"/>
    <w:rsid w:val="00620AE7"/>
    <w:rsid w:val="00620F6D"/>
    <w:rsid w:val="006211E1"/>
    <w:rsid w:val="00621275"/>
    <w:rsid w:val="006212F7"/>
    <w:rsid w:val="006215F8"/>
    <w:rsid w:val="00621869"/>
    <w:rsid w:val="006219E4"/>
    <w:rsid w:val="00621F30"/>
    <w:rsid w:val="006220CA"/>
    <w:rsid w:val="006221F9"/>
    <w:rsid w:val="006221FF"/>
    <w:rsid w:val="00622411"/>
    <w:rsid w:val="006229A1"/>
    <w:rsid w:val="00622A96"/>
    <w:rsid w:val="00623054"/>
    <w:rsid w:val="0062346E"/>
    <w:rsid w:val="00623653"/>
    <w:rsid w:val="00623784"/>
    <w:rsid w:val="00623B16"/>
    <w:rsid w:val="006242AA"/>
    <w:rsid w:val="006242AE"/>
    <w:rsid w:val="006242B4"/>
    <w:rsid w:val="006242C5"/>
    <w:rsid w:val="0062437C"/>
    <w:rsid w:val="00624517"/>
    <w:rsid w:val="006248F8"/>
    <w:rsid w:val="00625318"/>
    <w:rsid w:val="006253AC"/>
    <w:rsid w:val="006253C0"/>
    <w:rsid w:val="00625B1C"/>
    <w:rsid w:val="00625CC8"/>
    <w:rsid w:val="00625CE3"/>
    <w:rsid w:val="00625F2B"/>
    <w:rsid w:val="00626334"/>
    <w:rsid w:val="00626733"/>
    <w:rsid w:val="00626A89"/>
    <w:rsid w:val="00626DE5"/>
    <w:rsid w:val="006274A2"/>
    <w:rsid w:val="0062786A"/>
    <w:rsid w:val="00627893"/>
    <w:rsid w:val="00627C2B"/>
    <w:rsid w:val="00627D60"/>
    <w:rsid w:val="0063015E"/>
    <w:rsid w:val="00630807"/>
    <w:rsid w:val="00630A23"/>
    <w:rsid w:val="00630A79"/>
    <w:rsid w:val="00630AC6"/>
    <w:rsid w:val="00630C59"/>
    <w:rsid w:val="00631210"/>
    <w:rsid w:val="0063134E"/>
    <w:rsid w:val="006317E8"/>
    <w:rsid w:val="00631BAF"/>
    <w:rsid w:val="00631F26"/>
    <w:rsid w:val="006323FA"/>
    <w:rsid w:val="006325FF"/>
    <w:rsid w:val="00632D3D"/>
    <w:rsid w:val="00632D62"/>
    <w:rsid w:val="00632E79"/>
    <w:rsid w:val="00632FEF"/>
    <w:rsid w:val="00633031"/>
    <w:rsid w:val="00633302"/>
    <w:rsid w:val="006333E2"/>
    <w:rsid w:val="00633618"/>
    <w:rsid w:val="00633B8C"/>
    <w:rsid w:val="00633D9C"/>
    <w:rsid w:val="006341B4"/>
    <w:rsid w:val="00634284"/>
    <w:rsid w:val="00634348"/>
    <w:rsid w:val="006347CC"/>
    <w:rsid w:val="00634BD3"/>
    <w:rsid w:val="006351C2"/>
    <w:rsid w:val="00635453"/>
    <w:rsid w:val="0063568E"/>
    <w:rsid w:val="00635C3B"/>
    <w:rsid w:val="00635CC4"/>
    <w:rsid w:val="00636072"/>
    <w:rsid w:val="006362EE"/>
    <w:rsid w:val="0063635A"/>
    <w:rsid w:val="00636767"/>
    <w:rsid w:val="00636A70"/>
    <w:rsid w:val="00636C89"/>
    <w:rsid w:val="00636D94"/>
    <w:rsid w:val="00636E08"/>
    <w:rsid w:val="0063732B"/>
    <w:rsid w:val="00637EA1"/>
    <w:rsid w:val="00640048"/>
    <w:rsid w:val="00640196"/>
    <w:rsid w:val="00640494"/>
    <w:rsid w:val="00640692"/>
    <w:rsid w:val="00640F97"/>
    <w:rsid w:val="00641305"/>
    <w:rsid w:val="0064145E"/>
    <w:rsid w:val="006415E6"/>
    <w:rsid w:val="006419F1"/>
    <w:rsid w:val="00641C18"/>
    <w:rsid w:val="00641C51"/>
    <w:rsid w:val="00641F81"/>
    <w:rsid w:val="00642480"/>
    <w:rsid w:val="00642586"/>
    <w:rsid w:val="00642802"/>
    <w:rsid w:val="00642B3C"/>
    <w:rsid w:val="00642D75"/>
    <w:rsid w:val="00642D9D"/>
    <w:rsid w:val="006433DC"/>
    <w:rsid w:val="0064360A"/>
    <w:rsid w:val="00643881"/>
    <w:rsid w:val="00643B8B"/>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8A"/>
    <w:rsid w:val="00645CD1"/>
    <w:rsid w:val="00645D64"/>
    <w:rsid w:val="00645E58"/>
    <w:rsid w:val="00645FD9"/>
    <w:rsid w:val="00646114"/>
    <w:rsid w:val="0064621E"/>
    <w:rsid w:val="00646362"/>
    <w:rsid w:val="0064650F"/>
    <w:rsid w:val="00646517"/>
    <w:rsid w:val="006467D7"/>
    <w:rsid w:val="006467F6"/>
    <w:rsid w:val="00646B62"/>
    <w:rsid w:val="00646F0B"/>
    <w:rsid w:val="006476FE"/>
    <w:rsid w:val="00647D0A"/>
    <w:rsid w:val="00647E3C"/>
    <w:rsid w:val="00650652"/>
    <w:rsid w:val="00650ADC"/>
    <w:rsid w:val="00650C18"/>
    <w:rsid w:val="006512ED"/>
    <w:rsid w:val="00651C52"/>
    <w:rsid w:val="00651C64"/>
    <w:rsid w:val="00651EB6"/>
    <w:rsid w:val="0065224B"/>
    <w:rsid w:val="006524C1"/>
    <w:rsid w:val="0065277E"/>
    <w:rsid w:val="006528BE"/>
    <w:rsid w:val="00652B17"/>
    <w:rsid w:val="00652C29"/>
    <w:rsid w:val="00652C6C"/>
    <w:rsid w:val="00652CBE"/>
    <w:rsid w:val="00652DAD"/>
    <w:rsid w:val="00653063"/>
    <w:rsid w:val="00653267"/>
    <w:rsid w:val="00653515"/>
    <w:rsid w:val="0065371E"/>
    <w:rsid w:val="00653977"/>
    <w:rsid w:val="00654195"/>
    <w:rsid w:val="006546DE"/>
    <w:rsid w:val="00654DE0"/>
    <w:rsid w:val="00654F54"/>
    <w:rsid w:val="006550E1"/>
    <w:rsid w:val="006554D4"/>
    <w:rsid w:val="00655655"/>
    <w:rsid w:val="006556D9"/>
    <w:rsid w:val="0065664D"/>
    <w:rsid w:val="006568BD"/>
    <w:rsid w:val="00656B9C"/>
    <w:rsid w:val="00656BFF"/>
    <w:rsid w:val="00656D23"/>
    <w:rsid w:val="00656D3A"/>
    <w:rsid w:val="00656E78"/>
    <w:rsid w:val="006570D4"/>
    <w:rsid w:val="00657360"/>
    <w:rsid w:val="006575EE"/>
    <w:rsid w:val="00657A9B"/>
    <w:rsid w:val="00657F1A"/>
    <w:rsid w:val="0066039D"/>
    <w:rsid w:val="0066067F"/>
    <w:rsid w:val="006607D7"/>
    <w:rsid w:val="00660962"/>
    <w:rsid w:val="00660CF6"/>
    <w:rsid w:val="00660D5D"/>
    <w:rsid w:val="00660DD1"/>
    <w:rsid w:val="00661002"/>
    <w:rsid w:val="006613DA"/>
    <w:rsid w:val="006614B3"/>
    <w:rsid w:val="0066158E"/>
    <w:rsid w:val="00661A62"/>
    <w:rsid w:val="00661A65"/>
    <w:rsid w:val="00661AF1"/>
    <w:rsid w:val="00661C3F"/>
    <w:rsid w:val="00661D9F"/>
    <w:rsid w:val="0066227E"/>
    <w:rsid w:val="00662754"/>
    <w:rsid w:val="00662769"/>
    <w:rsid w:val="00662ABB"/>
    <w:rsid w:val="00662AC8"/>
    <w:rsid w:val="00662B12"/>
    <w:rsid w:val="006634E4"/>
    <w:rsid w:val="0066360E"/>
    <w:rsid w:val="00663CE6"/>
    <w:rsid w:val="00664547"/>
    <w:rsid w:val="0066471F"/>
    <w:rsid w:val="00664892"/>
    <w:rsid w:val="00664B6E"/>
    <w:rsid w:val="00664C60"/>
    <w:rsid w:val="00665017"/>
    <w:rsid w:val="00665864"/>
    <w:rsid w:val="006658E9"/>
    <w:rsid w:val="006659F7"/>
    <w:rsid w:val="006659F8"/>
    <w:rsid w:val="00665BA7"/>
    <w:rsid w:val="00665E71"/>
    <w:rsid w:val="00665F13"/>
    <w:rsid w:val="00666181"/>
    <w:rsid w:val="006662D0"/>
    <w:rsid w:val="0066678D"/>
    <w:rsid w:val="00666940"/>
    <w:rsid w:val="00666BF5"/>
    <w:rsid w:val="00666C5E"/>
    <w:rsid w:val="0066721F"/>
    <w:rsid w:val="0066765F"/>
    <w:rsid w:val="00667EE6"/>
    <w:rsid w:val="00670648"/>
    <w:rsid w:val="00670899"/>
    <w:rsid w:val="0067097B"/>
    <w:rsid w:val="0067123F"/>
    <w:rsid w:val="006714B8"/>
    <w:rsid w:val="006715F8"/>
    <w:rsid w:val="006718CF"/>
    <w:rsid w:val="00671998"/>
    <w:rsid w:val="00671A4C"/>
    <w:rsid w:val="00671B21"/>
    <w:rsid w:val="00671DAD"/>
    <w:rsid w:val="00671F1E"/>
    <w:rsid w:val="006722E0"/>
    <w:rsid w:val="00672B3E"/>
    <w:rsid w:val="00672F65"/>
    <w:rsid w:val="00673165"/>
    <w:rsid w:val="00673514"/>
    <w:rsid w:val="006737B6"/>
    <w:rsid w:val="00673B52"/>
    <w:rsid w:val="00674427"/>
    <w:rsid w:val="0067444D"/>
    <w:rsid w:val="00674B47"/>
    <w:rsid w:val="00674D77"/>
    <w:rsid w:val="00674F8C"/>
    <w:rsid w:val="006752DF"/>
    <w:rsid w:val="006757B8"/>
    <w:rsid w:val="00675860"/>
    <w:rsid w:val="00675D1C"/>
    <w:rsid w:val="00675E07"/>
    <w:rsid w:val="00675E2B"/>
    <w:rsid w:val="0067606C"/>
    <w:rsid w:val="0067633C"/>
    <w:rsid w:val="006765BA"/>
    <w:rsid w:val="00676712"/>
    <w:rsid w:val="00676D0D"/>
    <w:rsid w:val="0067757D"/>
    <w:rsid w:val="006777CF"/>
    <w:rsid w:val="00677B36"/>
    <w:rsid w:val="00677DC3"/>
    <w:rsid w:val="0068038B"/>
    <w:rsid w:val="00680530"/>
    <w:rsid w:val="00680B36"/>
    <w:rsid w:val="00680CC5"/>
    <w:rsid w:val="00680FAA"/>
    <w:rsid w:val="006811A2"/>
    <w:rsid w:val="006814D0"/>
    <w:rsid w:val="00681A6E"/>
    <w:rsid w:val="00681F22"/>
    <w:rsid w:val="006820AA"/>
    <w:rsid w:val="006825A8"/>
    <w:rsid w:val="006828CC"/>
    <w:rsid w:val="00682B81"/>
    <w:rsid w:val="00683250"/>
    <w:rsid w:val="006832C4"/>
    <w:rsid w:val="0068350E"/>
    <w:rsid w:val="0068355C"/>
    <w:rsid w:val="00683601"/>
    <w:rsid w:val="006836E5"/>
    <w:rsid w:val="00683FAB"/>
    <w:rsid w:val="00684076"/>
    <w:rsid w:val="0068422A"/>
    <w:rsid w:val="0068427E"/>
    <w:rsid w:val="006842D9"/>
    <w:rsid w:val="006846C3"/>
    <w:rsid w:val="00684708"/>
    <w:rsid w:val="00684830"/>
    <w:rsid w:val="00684C8C"/>
    <w:rsid w:val="00685092"/>
    <w:rsid w:val="006850BA"/>
    <w:rsid w:val="006851D0"/>
    <w:rsid w:val="00685477"/>
    <w:rsid w:val="0068577E"/>
    <w:rsid w:val="006857A7"/>
    <w:rsid w:val="00685AA2"/>
    <w:rsid w:val="00685D3F"/>
    <w:rsid w:val="00685E6D"/>
    <w:rsid w:val="0068625C"/>
    <w:rsid w:val="006864E4"/>
    <w:rsid w:val="006869E1"/>
    <w:rsid w:val="0068733A"/>
    <w:rsid w:val="00687476"/>
    <w:rsid w:val="006874A5"/>
    <w:rsid w:val="006874D4"/>
    <w:rsid w:val="00687771"/>
    <w:rsid w:val="0068788B"/>
    <w:rsid w:val="006879ED"/>
    <w:rsid w:val="00687A6F"/>
    <w:rsid w:val="00687A94"/>
    <w:rsid w:val="00687D75"/>
    <w:rsid w:val="00690160"/>
    <w:rsid w:val="0069017B"/>
    <w:rsid w:val="006902EF"/>
    <w:rsid w:val="006903EF"/>
    <w:rsid w:val="0069062C"/>
    <w:rsid w:val="00690A32"/>
    <w:rsid w:val="00690A51"/>
    <w:rsid w:val="00690AF8"/>
    <w:rsid w:val="00690EA9"/>
    <w:rsid w:val="0069104D"/>
    <w:rsid w:val="00691112"/>
    <w:rsid w:val="0069139A"/>
    <w:rsid w:val="006915B6"/>
    <w:rsid w:val="006917DE"/>
    <w:rsid w:val="0069184B"/>
    <w:rsid w:val="00691B5D"/>
    <w:rsid w:val="0069205C"/>
    <w:rsid w:val="0069242B"/>
    <w:rsid w:val="00692BE3"/>
    <w:rsid w:val="00692C55"/>
    <w:rsid w:val="00692DA4"/>
    <w:rsid w:val="0069359F"/>
    <w:rsid w:val="0069369C"/>
    <w:rsid w:val="006936F6"/>
    <w:rsid w:val="00693884"/>
    <w:rsid w:val="006939EF"/>
    <w:rsid w:val="00693E88"/>
    <w:rsid w:val="0069416D"/>
    <w:rsid w:val="00694218"/>
    <w:rsid w:val="006943C1"/>
    <w:rsid w:val="006948CF"/>
    <w:rsid w:val="0069497F"/>
    <w:rsid w:val="006949CA"/>
    <w:rsid w:val="00694B6C"/>
    <w:rsid w:val="00694C66"/>
    <w:rsid w:val="00694FFE"/>
    <w:rsid w:val="0069573E"/>
    <w:rsid w:val="006958FD"/>
    <w:rsid w:val="00695D14"/>
    <w:rsid w:val="00695E59"/>
    <w:rsid w:val="00696271"/>
    <w:rsid w:val="006964A8"/>
    <w:rsid w:val="006968FB"/>
    <w:rsid w:val="00696E57"/>
    <w:rsid w:val="0069728B"/>
    <w:rsid w:val="0069756D"/>
    <w:rsid w:val="006978A4"/>
    <w:rsid w:val="00697980"/>
    <w:rsid w:val="00697E5B"/>
    <w:rsid w:val="006A0069"/>
    <w:rsid w:val="006A00E6"/>
    <w:rsid w:val="006A01A3"/>
    <w:rsid w:val="006A0228"/>
    <w:rsid w:val="006A041A"/>
    <w:rsid w:val="006A07A8"/>
    <w:rsid w:val="006A07C3"/>
    <w:rsid w:val="006A0996"/>
    <w:rsid w:val="006A0A43"/>
    <w:rsid w:val="006A0B6C"/>
    <w:rsid w:val="006A0EFC"/>
    <w:rsid w:val="006A119D"/>
    <w:rsid w:val="006A159C"/>
    <w:rsid w:val="006A1A2E"/>
    <w:rsid w:val="006A1DE6"/>
    <w:rsid w:val="006A1E5F"/>
    <w:rsid w:val="006A207B"/>
    <w:rsid w:val="006A2117"/>
    <w:rsid w:val="006A22F6"/>
    <w:rsid w:val="006A2416"/>
    <w:rsid w:val="006A25B1"/>
    <w:rsid w:val="006A298C"/>
    <w:rsid w:val="006A29CC"/>
    <w:rsid w:val="006A2A9A"/>
    <w:rsid w:val="006A3016"/>
    <w:rsid w:val="006A3288"/>
    <w:rsid w:val="006A3599"/>
    <w:rsid w:val="006A3895"/>
    <w:rsid w:val="006A3A35"/>
    <w:rsid w:val="006A3BD0"/>
    <w:rsid w:val="006A3DA8"/>
    <w:rsid w:val="006A407C"/>
    <w:rsid w:val="006A4677"/>
    <w:rsid w:val="006A46C1"/>
    <w:rsid w:val="006A4B07"/>
    <w:rsid w:val="006A4BD9"/>
    <w:rsid w:val="006A525B"/>
    <w:rsid w:val="006A5370"/>
    <w:rsid w:val="006A5518"/>
    <w:rsid w:val="006A5535"/>
    <w:rsid w:val="006A5B47"/>
    <w:rsid w:val="006A6531"/>
    <w:rsid w:val="006A66E6"/>
    <w:rsid w:val="006A681E"/>
    <w:rsid w:val="006A6845"/>
    <w:rsid w:val="006A6959"/>
    <w:rsid w:val="006A69C6"/>
    <w:rsid w:val="006A69FA"/>
    <w:rsid w:val="006A6A1B"/>
    <w:rsid w:val="006A6C11"/>
    <w:rsid w:val="006A6C1F"/>
    <w:rsid w:val="006A6D14"/>
    <w:rsid w:val="006A7A34"/>
    <w:rsid w:val="006A7BD0"/>
    <w:rsid w:val="006A7C52"/>
    <w:rsid w:val="006A7C9E"/>
    <w:rsid w:val="006A7CD4"/>
    <w:rsid w:val="006A7D8B"/>
    <w:rsid w:val="006A7ECA"/>
    <w:rsid w:val="006B076D"/>
    <w:rsid w:val="006B0855"/>
    <w:rsid w:val="006B0900"/>
    <w:rsid w:val="006B0905"/>
    <w:rsid w:val="006B0E31"/>
    <w:rsid w:val="006B0F0D"/>
    <w:rsid w:val="006B1F7D"/>
    <w:rsid w:val="006B20AF"/>
    <w:rsid w:val="006B2285"/>
    <w:rsid w:val="006B2640"/>
    <w:rsid w:val="006B2D6D"/>
    <w:rsid w:val="006B2FF7"/>
    <w:rsid w:val="006B30AB"/>
    <w:rsid w:val="006B33FD"/>
    <w:rsid w:val="006B39B1"/>
    <w:rsid w:val="006B4343"/>
    <w:rsid w:val="006B43B9"/>
    <w:rsid w:val="006B4574"/>
    <w:rsid w:val="006B55D5"/>
    <w:rsid w:val="006B5636"/>
    <w:rsid w:val="006B5B2D"/>
    <w:rsid w:val="006B6536"/>
    <w:rsid w:val="006B65ED"/>
    <w:rsid w:val="006B6671"/>
    <w:rsid w:val="006B69DB"/>
    <w:rsid w:val="006B6A11"/>
    <w:rsid w:val="006B6A29"/>
    <w:rsid w:val="006B6FC1"/>
    <w:rsid w:val="006B744E"/>
    <w:rsid w:val="006B779D"/>
    <w:rsid w:val="006B77D9"/>
    <w:rsid w:val="006B7A08"/>
    <w:rsid w:val="006B7AF7"/>
    <w:rsid w:val="006B7DCE"/>
    <w:rsid w:val="006C0306"/>
    <w:rsid w:val="006C0492"/>
    <w:rsid w:val="006C04E4"/>
    <w:rsid w:val="006C0596"/>
    <w:rsid w:val="006C097D"/>
    <w:rsid w:val="006C0991"/>
    <w:rsid w:val="006C0AC5"/>
    <w:rsid w:val="006C0F4D"/>
    <w:rsid w:val="006C1211"/>
    <w:rsid w:val="006C17FB"/>
    <w:rsid w:val="006C20C5"/>
    <w:rsid w:val="006C26F5"/>
    <w:rsid w:val="006C2BF2"/>
    <w:rsid w:val="006C2CB5"/>
    <w:rsid w:val="006C2E0F"/>
    <w:rsid w:val="006C2E72"/>
    <w:rsid w:val="006C3067"/>
    <w:rsid w:val="006C318A"/>
    <w:rsid w:val="006C36B9"/>
    <w:rsid w:val="006C38F3"/>
    <w:rsid w:val="006C3A2E"/>
    <w:rsid w:val="006C4337"/>
    <w:rsid w:val="006C49B0"/>
    <w:rsid w:val="006C4AE5"/>
    <w:rsid w:val="006C4F1B"/>
    <w:rsid w:val="006C5155"/>
    <w:rsid w:val="006C531A"/>
    <w:rsid w:val="006C5964"/>
    <w:rsid w:val="006C5BD5"/>
    <w:rsid w:val="006C5CB0"/>
    <w:rsid w:val="006C5D76"/>
    <w:rsid w:val="006C5EBF"/>
    <w:rsid w:val="006C64A5"/>
    <w:rsid w:val="006C6ADC"/>
    <w:rsid w:val="006C6C00"/>
    <w:rsid w:val="006C6E76"/>
    <w:rsid w:val="006C7214"/>
    <w:rsid w:val="006C7621"/>
    <w:rsid w:val="006C7881"/>
    <w:rsid w:val="006C7AB5"/>
    <w:rsid w:val="006C7AF9"/>
    <w:rsid w:val="006C7C53"/>
    <w:rsid w:val="006C7CE1"/>
    <w:rsid w:val="006C7D33"/>
    <w:rsid w:val="006C7D56"/>
    <w:rsid w:val="006C7E50"/>
    <w:rsid w:val="006D02A7"/>
    <w:rsid w:val="006D03CF"/>
    <w:rsid w:val="006D05C5"/>
    <w:rsid w:val="006D05C7"/>
    <w:rsid w:val="006D0A76"/>
    <w:rsid w:val="006D0F89"/>
    <w:rsid w:val="006D1426"/>
    <w:rsid w:val="006D14CB"/>
    <w:rsid w:val="006D185C"/>
    <w:rsid w:val="006D19DC"/>
    <w:rsid w:val="006D28E9"/>
    <w:rsid w:val="006D2A47"/>
    <w:rsid w:val="006D2F3D"/>
    <w:rsid w:val="006D30DB"/>
    <w:rsid w:val="006D3207"/>
    <w:rsid w:val="006D35D1"/>
    <w:rsid w:val="006D3622"/>
    <w:rsid w:val="006D3A8A"/>
    <w:rsid w:val="006D4060"/>
    <w:rsid w:val="006D44DE"/>
    <w:rsid w:val="006D4A9B"/>
    <w:rsid w:val="006D4C98"/>
    <w:rsid w:val="006D5260"/>
    <w:rsid w:val="006D5270"/>
    <w:rsid w:val="006D5303"/>
    <w:rsid w:val="006D5593"/>
    <w:rsid w:val="006D56AE"/>
    <w:rsid w:val="006D58B3"/>
    <w:rsid w:val="006D5B1F"/>
    <w:rsid w:val="006D5B43"/>
    <w:rsid w:val="006D5B7A"/>
    <w:rsid w:val="006D5FC5"/>
    <w:rsid w:val="006D627D"/>
    <w:rsid w:val="006D6484"/>
    <w:rsid w:val="006D6A3E"/>
    <w:rsid w:val="006D6C0F"/>
    <w:rsid w:val="006D6F85"/>
    <w:rsid w:val="006D74AB"/>
    <w:rsid w:val="006D7515"/>
    <w:rsid w:val="006D76D8"/>
    <w:rsid w:val="006D7E7B"/>
    <w:rsid w:val="006E017B"/>
    <w:rsid w:val="006E03FA"/>
    <w:rsid w:val="006E0501"/>
    <w:rsid w:val="006E09B4"/>
    <w:rsid w:val="006E124E"/>
    <w:rsid w:val="006E18FB"/>
    <w:rsid w:val="006E199C"/>
    <w:rsid w:val="006E1BA0"/>
    <w:rsid w:val="006E1BAB"/>
    <w:rsid w:val="006E1CCE"/>
    <w:rsid w:val="006E1D77"/>
    <w:rsid w:val="006E1FC1"/>
    <w:rsid w:val="006E23BB"/>
    <w:rsid w:val="006E2425"/>
    <w:rsid w:val="006E2A1B"/>
    <w:rsid w:val="006E2E2B"/>
    <w:rsid w:val="006E2EA7"/>
    <w:rsid w:val="006E2F84"/>
    <w:rsid w:val="006E3070"/>
    <w:rsid w:val="006E3350"/>
    <w:rsid w:val="006E34BB"/>
    <w:rsid w:val="006E37A1"/>
    <w:rsid w:val="006E4140"/>
    <w:rsid w:val="006E4D91"/>
    <w:rsid w:val="006E4FE9"/>
    <w:rsid w:val="006E5180"/>
    <w:rsid w:val="006E5519"/>
    <w:rsid w:val="006E5697"/>
    <w:rsid w:val="006E577A"/>
    <w:rsid w:val="006E5786"/>
    <w:rsid w:val="006E595A"/>
    <w:rsid w:val="006E5A2D"/>
    <w:rsid w:val="006E5AAE"/>
    <w:rsid w:val="006E601E"/>
    <w:rsid w:val="006E6937"/>
    <w:rsid w:val="006E6B18"/>
    <w:rsid w:val="006E7265"/>
    <w:rsid w:val="006E75E4"/>
    <w:rsid w:val="006E76B9"/>
    <w:rsid w:val="006E7957"/>
    <w:rsid w:val="006E79C8"/>
    <w:rsid w:val="006E7B76"/>
    <w:rsid w:val="006E7EA2"/>
    <w:rsid w:val="006E7ECB"/>
    <w:rsid w:val="006F000D"/>
    <w:rsid w:val="006F026A"/>
    <w:rsid w:val="006F026E"/>
    <w:rsid w:val="006F039F"/>
    <w:rsid w:val="006F088C"/>
    <w:rsid w:val="006F0A32"/>
    <w:rsid w:val="006F0D6D"/>
    <w:rsid w:val="006F0E00"/>
    <w:rsid w:val="006F0E6C"/>
    <w:rsid w:val="006F174B"/>
    <w:rsid w:val="006F1B31"/>
    <w:rsid w:val="006F1BF3"/>
    <w:rsid w:val="006F1C2E"/>
    <w:rsid w:val="006F1C31"/>
    <w:rsid w:val="006F20D4"/>
    <w:rsid w:val="006F23B6"/>
    <w:rsid w:val="006F2560"/>
    <w:rsid w:val="006F289D"/>
    <w:rsid w:val="006F2EE8"/>
    <w:rsid w:val="006F3034"/>
    <w:rsid w:val="006F3170"/>
    <w:rsid w:val="006F31F6"/>
    <w:rsid w:val="006F326F"/>
    <w:rsid w:val="006F374D"/>
    <w:rsid w:val="006F3909"/>
    <w:rsid w:val="006F3AAB"/>
    <w:rsid w:val="006F3D49"/>
    <w:rsid w:val="006F48CD"/>
    <w:rsid w:val="006F4B09"/>
    <w:rsid w:val="006F4DF8"/>
    <w:rsid w:val="006F5238"/>
    <w:rsid w:val="006F580E"/>
    <w:rsid w:val="006F5AB5"/>
    <w:rsid w:val="006F5B66"/>
    <w:rsid w:val="006F5C90"/>
    <w:rsid w:val="006F5EAE"/>
    <w:rsid w:val="006F61A9"/>
    <w:rsid w:val="006F6392"/>
    <w:rsid w:val="006F64B2"/>
    <w:rsid w:val="006F6555"/>
    <w:rsid w:val="006F6BED"/>
    <w:rsid w:val="006F7100"/>
    <w:rsid w:val="006F729C"/>
    <w:rsid w:val="006F72AA"/>
    <w:rsid w:val="006F75E7"/>
    <w:rsid w:val="006F77B8"/>
    <w:rsid w:val="006F7B90"/>
    <w:rsid w:val="006F7BC2"/>
    <w:rsid w:val="006F7CB5"/>
    <w:rsid w:val="006F7EA5"/>
    <w:rsid w:val="00700130"/>
    <w:rsid w:val="0070053F"/>
    <w:rsid w:val="0070055E"/>
    <w:rsid w:val="00700D7A"/>
    <w:rsid w:val="0070138A"/>
    <w:rsid w:val="00701919"/>
    <w:rsid w:val="00701AE2"/>
    <w:rsid w:val="00701C8E"/>
    <w:rsid w:val="007023A5"/>
    <w:rsid w:val="007024DC"/>
    <w:rsid w:val="0070256D"/>
    <w:rsid w:val="007026D1"/>
    <w:rsid w:val="00702A49"/>
    <w:rsid w:val="00702F96"/>
    <w:rsid w:val="00703511"/>
    <w:rsid w:val="00703AEB"/>
    <w:rsid w:val="00703F2F"/>
    <w:rsid w:val="007042D6"/>
    <w:rsid w:val="00704F95"/>
    <w:rsid w:val="00705252"/>
    <w:rsid w:val="00705680"/>
    <w:rsid w:val="007057D1"/>
    <w:rsid w:val="00705849"/>
    <w:rsid w:val="00705A85"/>
    <w:rsid w:val="00705F41"/>
    <w:rsid w:val="007063F9"/>
    <w:rsid w:val="00706412"/>
    <w:rsid w:val="00706825"/>
    <w:rsid w:val="007068F8"/>
    <w:rsid w:val="00706BA7"/>
    <w:rsid w:val="00706DEE"/>
    <w:rsid w:val="00706EA7"/>
    <w:rsid w:val="0070767F"/>
    <w:rsid w:val="00707B3C"/>
    <w:rsid w:val="00707E5B"/>
    <w:rsid w:val="0071007E"/>
    <w:rsid w:val="007100BB"/>
    <w:rsid w:val="007102C5"/>
    <w:rsid w:val="0071043B"/>
    <w:rsid w:val="00710586"/>
    <w:rsid w:val="007108E2"/>
    <w:rsid w:val="00710C24"/>
    <w:rsid w:val="0071116F"/>
    <w:rsid w:val="0071121F"/>
    <w:rsid w:val="007114FA"/>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775"/>
    <w:rsid w:val="0071380D"/>
    <w:rsid w:val="00713D53"/>
    <w:rsid w:val="007145C3"/>
    <w:rsid w:val="00714A3E"/>
    <w:rsid w:val="00714A57"/>
    <w:rsid w:val="00714D3E"/>
    <w:rsid w:val="0071515D"/>
    <w:rsid w:val="00715199"/>
    <w:rsid w:val="00715413"/>
    <w:rsid w:val="00715868"/>
    <w:rsid w:val="00715B2A"/>
    <w:rsid w:val="00715E1A"/>
    <w:rsid w:val="007164D8"/>
    <w:rsid w:val="007167AA"/>
    <w:rsid w:val="00716A16"/>
    <w:rsid w:val="00716A3A"/>
    <w:rsid w:val="00717318"/>
    <w:rsid w:val="00717696"/>
    <w:rsid w:val="0071780A"/>
    <w:rsid w:val="00717FA1"/>
    <w:rsid w:val="00717FCD"/>
    <w:rsid w:val="007202F3"/>
    <w:rsid w:val="0072046B"/>
    <w:rsid w:val="007205F6"/>
    <w:rsid w:val="0072066E"/>
    <w:rsid w:val="00720684"/>
    <w:rsid w:val="007206E2"/>
    <w:rsid w:val="0072082A"/>
    <w:rsid w:val="00720BD1"/>
    <w:rsid w:val="007210D0"/>
    <w:rsid w:val="00721179"/>
    <w:rsid w:val="00721836"/>
    <w:rsid w:val="007218DA"/>
    <w:rsid w:val="00721927"/>
    <w:rsid w:val="00721945"/>
    <w:rsid w:val="00721BBE"/>
    <w:rsid w:val="00721C62"/>
    <w:rsid w:val="00721D38"/>
    <w:rsid w:val="00722A6B"/>
    <w:rsid w:val="00722D36"/>
    <w:rsid w:val="00722DCD"/>
    <w:rsid w:val="0072339F"/>
    <w:rsid w:val="00723933"/>
    <w:rsid w:val="00723B52"/>
    <w:rsid w:val="00723B6F"/>
    <w:rsid w:val="00723E77"/>
    <w:rsid w:val="00723E8F"/>
    <w:rsid w:val="00724296"/>
    <w:rsid w:val="007242F3"/>
    <w:rsid w:val="007249D0"/>
    <w:rsid w:val="00724ABD"/>
    <w:rsid w:val="00724B17"/>
    <w:rsid w:val="00724D3F"/>
    <w:rsid w:val="00724E6C"/>
    <w:rsid w:val="00724F28"/>
    <w:rsid w:val="00725025"/>
    <w:rsid w:val="00725041"/>
    <w:rsid w:val="00725209"/>
    <w:rsid w:val="00725326"/>
    <w:rsid w:val="007254DC"/>
    <w:rsid w:val="007254E6"/>
    <w:rsid w:val="00725712"/>
    <w:rsid w:val="00725B55"/>
    <w:rsid w:val="00725DDD"/>
    <w:rsid w:val="00725EB1"/>
    <w:rsid w:val="00725ECA"/>
    <w:rsid w:val="007262C4"/>
    <w:rsid w:val="007265B2"/>
    <w:rsid w:val="00726C39"/>
    <w:rsid w:val="00726E2F"/>
    <w:rsid w:val="00726ED8"/>
    <w:rsid w:val="007272AA"/>
    <w:rsid w:val="00727374"/>
    <w:rsid w:val="007277F9"/>
    <w:rsid w:val="00727802"/>
    <w:rsid w:val="00727C82"/>
    <w:rsid w:val="00727CA6"/>
    <w:rsid w:val="00727D4E"/>
    <w:rsid w:val="00730A71"/>
    <w:rsid w:val="00730E6D"/>
    <w:rsid w:val="00730F80"/>
    <w:rsid w:val="007311CD"/>
    <w:rsid w:val="00731259"/>
    <w:rsid w:val="007313BD"/>
    <w:rsid w:val="007314ED"/>
    <w:rsid w:val="0073158B"/>
    <w:rsid w:val="007318CB"/>
    <w:rsid w:val="0073198E"/>
    <w:rsid w:val="007322A6"/>
    <w:rsid w:val="0073231D"/>
    <w:rsid w:val="00732345"/>
    <w:rsid w:val="007325A7"/>
    <w:rsid w:val="00732BBF"/>
    <w:rsid w:val="00732CA7"/>
    <w:rsid w:val="00732DE0"/>
    <w:rsid w:val="00732F7F"/>
    <w:rsid w:val="007330AB"/>
    <w:rsid w:val="0073319F"/>
    <w:rsid w:val="007331CC"/>
    <w:rsid w:val="007337C6"/>
    <w:rsid w:val="00733A46"/>
    <w:rsid w:val="007340AE"/>
    <w:rsid w:val="007344A3"/>
    <w:rsid w:val="007344B8"/>
    <w:rsid w:val="007346EC"/>
    <w:rsid w:val="00734829"/>
    <w:rsid w:val="00734AE1"/>
    <w:rsid w:val="00734BBC"/>
    <w:rsid w:val="00734D66"/>
    <w:rsid w:val="00734FB0"/>
    <w:rsid w:val="007356D5"/>
    <w:rsid w:val="007358F8"/>
    <w:rsid w:val="00735AC6"/>
    <w:rsid w:val="00735B44"/>
    <w:rsid w:val="00735CB7"/>
    <w:rsid w:val="00735E0D"/>
    <w:rsid w:val="007360DD"/>
    <w:rsid w:val="007361E9"/>
    <w:rsid w:val="0073672D"/>
    <w:rsid w:val="00736DB6"/>
    <w:rsid w:val="00736F4D"/>
    <w:rsid w:val="00736F64"/>
    <w:rsid w:val="0073763D"/>
    <w:rsid w:val="007378A5"/>
    <w:rsid w:val="00737D70"/>
    <w:rsid w:val="00737F7E"/>
    <w:rsid w:val="007403F1"/>
    <w:rsid w:val="0074059A"/>
    <w:rsid w:val="0074090D"/>
    <w:rsid w:val="007411AC"/>
    <w:rsid w:val="00741519"/>
    <w:rsid w:val="00741524"/>
    <w:rsid w:val="00741604"/>
    <w:rsid w:val="0074164F"/>
    <w:rsid w:val="00741C49"/>
    <w:rsid w:val="0074258D"/>
    <w:rsid w:val="0074274F"/>
    <w:rsid w:val="00742912"/>
    <w:rsid w:val="00742A35"/>
    <w:rsid w:val="00742F66"/>
    <w:rsid w:val="007431BB"/>
    <w:rsid w:val="0074324A"/>
    <w:rsid w:val="007441D6"/>
    <w:rsid w:val="0074467B"/>
    <w:rsid w:val="007446D7"/>
    <w:rsid w:val="007446FB"/>
    <w:rsid w:val="0074485D"/>
    <w:rsid w:val="00744873"/>
    <w:rsid w:val="00744D19"/>
    <w:rsid w:val="00744F93"/>
    <w:rsid w:val="00744FBD"/>
    <w:rsid w:val="007452E7"/>
    <w:rsid w:val="007452F6"/>
    <w:rsid w:val="00745741"/>
    <w:rsid w:val="007457BD"/>
    <w:rsid w:val="00745AC4"/>
    <w:rsid w:val="00745B9E"/>
    <w:rsid w:val="00746142"/>
    <w:rsid w:val="007463CD"/>
    <w:rsid w:val="007466C0"/>
    <w:rsid w:val="00746D3C"/>
    <w:rsid w:val="007474FF"/>
    <w:rsid w:val="007476B9"/>
    <w:rsid w:val="0074771C"/>
    <w:rsid w:val="00747B3A"/>
    <w:rsid w:val="007507F5"/>
    <w:rsid w:val="00750937"/>
    <w:rsid w:val="00750A1D"/>
    <w:rsid w:val="00750B76"/>
    <w:rsid w:val="00750B97"/>
    <w:rsid w:val="00751261"/>
    <w:rsid w:val="007512AE"/>
    <w:rsid w:val="00751315"/>
    <w:rsid w:val="007515B3"/>
    <w:rsid w:val="00751AC3"/>
    <w:rsid w:val="00751E36"/>
    <w:rsid w:val="007527CB"/>
    <w:rsid w:val="00752821"/>
    <w:rsid w:val="0075289D"/>
    <w:rsid w:val="00752A15"/>
    <w:rsid w:val="00752A30"/>
    <w:rsid w:val="00752D54"/>
    <w:rsid w:val="00752F80"/>
    <w:rsid w:val="007530CB"/>
    <w:rsid w:val="0075345C"/>
    <w:rsid w:val="00753598"/>
    <w:rsid w:val="00753884"/>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53"/>
    <w:rsid w:val="00756A09"/>
    <w:rsid w:val="00757570"/>
    <w:rsid w:val="007575E7"/>
    <w:rsid w:val="00757787"/>
    <w:rsid w:val="00757B56"/>
    <w:rsid w:val="00760496"/>
    <w:rsid w:val="007609B1"/>
    <w:rsid w:val="00760CF7"/>
    <w:rsid w:val="00760CF8"/>
    <w:rsid w:val="00760EDD"/>
    <w:rsid w:val="00760F3F"/>
    <w:rsid w:val="00761031"/>
    <w:rsid w:val="007611DE"/>
    <w:rsid w:val="00761723"/>
    <w:rsid w:val="00761D6E"/>
    <w:rsid w:val="007620C0"/>
    <w:rsid w:val="0076213D"/>
    <w:rsid w:val="00762194"/>
    <w:rsid w:val="00762379"/>
    <w:rsid w:val="007624C2"/>
    <w:rsid w:val="007625ED"/>
    <w:rsid w:val="00762625"/>
    <w:rsid w:val="00762C4C"/>
    <w:rsid w:val="0076358C"/>
    <w:rsid w:val="00763711"/>
    <w:rsid w:val="007637ED"/>
    <w:rsid w:val="00763D7F"/>
    <w:rsid w:val="00763FF6"/>
    <w:rsid w:val="00764344"/>
    <w:rsid w:val="00764356"/>
    <w:rsid w:val="00764606"/>
    <w:rsid w:val="00764B2A"/>
    <w:rsid w:val="00764B65"/>
    <w:rsid w:val="007652C3"/>
    <w:rsid w:val="0076533A"/>
    <w:rsid w:val="007654B3"/>
    <w:rsid w:val="00765C4F"/>
    <w:rsid w:val="00765CCC"/>
    <w:rsid w:val="0076600D"/>
    <w:rsid w:val="00766147"/>
    <w:rsid w:val="007666B1"/>
    <w:rsid w:val="00766928"/>
    <w:rsid w:val="00766F82"/>
    <w:rsid w:val="00767344"/>
    <w:rsid w:val="00767426"/>
    <w:rsid w:val="0076759D"/>
    <w:rsid w:val="007675BD"/>
    <w:rsid w:val="00767848"/>
    <w:rsid w:val="007679AB"/>
    <w:rsid w:val="00767D8B"/>
    <w:rsid w:val="00770130"/>
    <w:rsid w:val="007705FB"/>
    <w:rsid w:val="00770841"/>
    <w:rsid w:val="00770B4F"/>
    <w:rsid w:val="00770B72"/>
    <w:rsid w:val="007715D2"/>
    <w:rsid w:val="00771A28"/>
    <w:rsid w:val="00771A5C"/>
    <w:rsid w:val="0077256C"/>
    <w:rsid w:val="00772D48"/>
    <w:rsid w:val="00772DCB"/>
    <w:rsid w:val="007730D1"/>
    <w:rsid w:val="00773269"/>
    <w:rsid w:val="00773A6F"/>
    <w:rsid w:val="00774353"/>
    <w:rsid w:val="007744FB"/>
    <w:rsid w:val="00774675"/>
    <w:rsid w:val="0077479C"/>
    <w:rsid w:val="00774B0E"/>
    <w:rsid w:val="00774B91"/>
    <w:rsid w:val="00774CD6"/>
    <w:rsid w:val="00774EB2"/>
    <w:rsid w:val="00774F97"/>
    <w:rsid w:val="00774FF6"/>
    <w:rsid w:val="00775021"/>
    <w:rsid w:val="00775277"/>
    <w:rsid w:val="007755FD"/>
    <w:rsid w:val="00775E89"/>
    <w:rsid w:val="00775F14"/>
    <w:rsid w:val="007762B2"/>
    <w:rsid w:val="0077633C"/>
    <w:rsid w:val="00776887"/>
    <w:rsid w:val="00776B88"/>
    <w:rsid w:val="00776E30"/>
    <w:rsid w:val="00776F78"/>
    <w:rsid w:val="007772FD"/>
    <w:rsid w:val="0077749D"/>
    <w:rsid w:val="00777668"/>
    <w:rsid w:val="00777845"/>
    <w:rsid w:val="00777849"/>
    <w:rsid w:val="00777A1E"/>
    <w:rsid w:val="00777A89"/>
    <w:rsid w:val="00777B54"/>
    <w:rsid w:val="007803E9"/>
    <w:rsid w:val="007807A8"/>
    <w:rsid w:val="00780825"/>
    <w:rsid w:val="0078097B"/>
    <w:rsid w:val="00780A83"/>
    <w:rsid w:val="00780ADD"/>
    <w:rsid w:val="00780B08"/>
    <w:rsid w:val="00780D3B"/>
    <w:rsid w:val="00780DED"/>
    <w:rsid w:val="007810BD"/>
    <w:rsid w:val="007810BF"/>
    <w:rsid w:val="00781529"/>
    <w:rsid w:val="00781557"/>
    <w:rsid w:val="00781833"/>
    <w:rsid w:val="007818D0"/>
    <w:rsid w:val="007818D3"/>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5C"/>
    <w:rsid w:val="00785841"/>
    <w:rsid w:val="00785948"/>
    <w:rsid w:val="007859DC"/>
    <w:rsid w:val="00785E1C"/>
    <w:rsid w:val="00785FC6"/>
    <w:rsid w:val="00786495"/>
    <w:rsid w:val="00786562"/>
    <w:rsid w:val="00786583"/>
    <w:rsid w:val="007869AC"/>
    <w:rsid w:val="00786A59"/>
    <w:rsid w:val="007872AC"/>
    <w:rsid w:val="00787781"/>
    <w:rsid w:val="0078791D"/>
    <w:rsid w:val="00787CD3"/>
    <w:rsid w:val="00787DAE"/>
    <w:rsid w:val="00787F15"/>
    <w:rsid w:val="00787F95"/>
    <w:rsid w:val="007902C4"/>
    <w:rsid w:val="007902E6"/>
    <w:rsid w:val="00790563"/>
    <w:rsid w:val="00790648"/>
    <w:rsid w:val="00790655"/>
    <w:rsid w:val="007908CC"/>
    <w:rsid w:val="00790E6C"/>
    <w:rsid w:val="00790F5E"/>
    <w:rsid w:val="0079133C"/>
    <w:rsid w:val="00791BC9"/>
    <w:rsid w:val="00791BE1"/>
    <w:rsid w:val="007921D4"/>
    <w:rsid w:val="007926D0"/>
    <w:rsid w:val="00792A82"/>
    <w:rsid w:val="00792A85"/>
    <w:rsid w:val="0079347B"/>
    <w:rsid w:val="0079373B"/>
    <w:rsid w:val="00793BEE"/>
    <w:rsid w:val="00793C14"/>
    <w:rsid w:val="00793EF2"/>
    <w:rsid w:val="00793FDC"/>
    <w:rsid w:val="007941C1"/>
    <w:rsid w:val="00794682"/>
    <w:rsid w:val="007949AF"/>
    <w:rsid w:val="00794CFA"/>
    <w:rsid w:val="00794D01"/>
    <w:rsid w:val="00795194"/>
    <w:rsid w:val="00795442"/>
    <w:rsid w:val="00795482"/>
    <w:rsid w:val="007954E9"/>
    <w:rsid w:val="00795738"/>
    <w:rsid w:val="007958F7"/>
    <w:rsid w:val="007959E1"/>
    <w:rsid w:val="007965AF"/>
    <w:rsid w:val="0079664C"/>
    <w:rsid w:val="007968BF"/>
    <w:rsid w:val="00796A52"/>
    <w:rsid w:val="00796F44"/>
    <w:rsid w:val="007972E4"/>
    <w:rsid w:val="007973A7"/>
    <w:rsid w:val="007974B5"/>
    <w:rsid w:val="00797637"/>
    <w:rsid w:val="00797799"/>
    <w:rsid w:val="007A000C"/>
    <w:rsid w:val="007A01B4"/>
    <w:rsid w:val="007A0582"/>
    <w:rsid w:val="007A0B99"/>
    <w:rsid w:val="007A0C7C"/>
    <w:rsid w:val="007A103A"/>
    <w:rsid w:val="007A1433"/>
    <w:rsid w:val="007A14E1"/>
    <w:rsid w:val="007A16D0"/>
    <w:rsid w:val="007A179B"/>
    <w:rsid w:val="007A23DC"/>
    <w:rsid w:val="007A2AB1"/>
    <w:rsid w:val="007A2DC1"/>
    <w:rsid w:val="007A2EEA"/>
    <w:rsid w:val="007A33FC"/>
    <w:rsid w:val="007A35EC"/>
    <w:rsid w:val="007A37E9"/>
    <w:rsid w:val="007A3919"/>
    <w:rsid w:val="007A3C9A"/>
    <w:rsid w:val="007A3E5A"/>
    <w:rsid w:val="007A476A"/>
    <w:rsid w:val="007A4B97"/>
    <w:rsid w:val="007A4D0D"/>
    <w:rsid w:val="007A4D40"/>
    <w:rsid w:val="007A5062"/>
    <w:rsid w:val="007A51AD"/>
    <w:rsid w:val="007A53CB"/>
    <w:rsid w:val="007A546A"/>
    <w:rsid w:val="007A57B2"/>
    <w:rsid w:val="007A59EF"/>
    <w:rsid w:val="007A660C"/>
    <w:rsid w:val="007A6643"/>
    <w:rsid w:val="007A697D"/>
    <w:rsid w:val="007A6B8B"/>
    <w:rsid w:val="007A6C74"/>
    <w:rsid w:val="007A7054"/>
    <w:rsid w:val="007A7348"/>
    <w:rsid w:val="007A73CA"/>
    <w:rsid w:val="007A7532"/>
    <w:rsid w:val="007A77A9"/>
    <w:rsid w:val="007A7A6B"/>
    <w:rsid w:val="007A7C0F"/>
    <w:rsid w:val="007A7E24"/>
    <w:rsid w:val="007B06A3"/>
    <w:rsid w:val="007B07D1"/>
    <w:rsid w:val="007B085E"/>
    <w:rsid w:val="007B09CD"/>
    <w:rsid w:val="007B0BC2"/>
    <w:rsid w:val="007B0D13"/>
    <w:rsid w:val="007B0EFA"/>
    <w:rsid w:val="007B110F"/>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00"/>
    <w:rsid w:val="007B3FE4"/>
    <w:rsid w:val="007B49F1"/>
    <w:rsid w:val="007B4D74"/>
    <w:rsid w:val="007B50F9"/>
    <w:rsid w:val="007B5671"/>
    <w:rsid w:val="007B5BC2"/>
    <w:rsid w:val="007B5EBA"/>
    <w:rsid w:val="007B5F25"/>
    <w:rsid w:val="007B60A2"/>
    <w:rsid w:val="007B6616"/>
    <w:rsid w:val="007B6662"/>
    <w:rsid w:val="007B69D0"/>
    <w:rsid w:val="007B6CF4"/>
    <w:rsid w:val="007B73CE"/>
    <w:rsid w:val="007B7611"/>
    <w:rsid w:val="007B76B0"/>
    <w:rsid w:val="007B7C78"/>
    <w:rsid w:val="007B7E22"/>
    <w:rsid w:val="007C04B2"/>
    <w:rsid w:val="007C07C7"/>
    <w:rsid w:val="007C0890"/>
    <w:rsid w:val="007C09E9"/>
    <w:rsid w:val="007C0B22"/>
    <w:rsid w:val="007C0EED"/>
    <w:rsid w:val="007C107D"/>
    <w:rsid w:val="007C15D7"/>
    <w:rsid w:val="007C16CA"/>
    <w:rsid w:val="007C175B"/>
    <w:rsid w:val="007C1921"/>
    <w:rsid w:val="007C1C66"/>
    <w:rsid w:val="007C2304"/>
    <w:rsid w:val="007C249A"/>
    <w:rsid w:val="007C29B5"/>
    <w:rsid w:val="007C2D47"/>
    <w:rsid w:val="007C2FB0"/>
    <w:rsid w:val="007C3045"/>
    <w:rsid w:val="007C30A1"/>
    <w:rsid w:val="007C3319"/>
    <w:rsid w:val="007C38AA"/>
    <w:rsid w:val="007C3BDE"/>
    <w:rsid w:val="007C3BEE"/>
    <w:rsid w:val="007C3D11"/>
    <w:rsid w:val="007C4056"/>
    <w:rsid w:val="007C4142"/>
    <w:rsid w:val="007C436B"/>
    <w:rsid w:val="007C4444"/>
    <w:rsid w:val="007C455F"/>
    <w:rsid w:val="007C49DE"/>
    <w:rsid w:val="007C4A7F"/>
    <w:rsid w:val="007C4B51"/>
    <w:rsid w:val="007C4E00"/>
    <w:rsid w:val="007C500C"/>
    <w:rsid w:val="007C5328"/>
    <w:rsid w:val="007C5346"/>
    <w:rsid w:val="007C53D9"/>
    <w:rsid w:val="007C5794"/>
    <w:rsid w:val="007C58E3"/>
    <w:rsid w:val="007C59A3"/>
    <w:rsid w:val="007C5BEE"/>
    <w:rsid w:val="007C5DC8"/>
    <w:rsid w:val="007C61C4"/>
    <w:rsid w:val="007C6359"/>
    <w:rsid w:val="007C63EE"/>
    <w:rsid w:val="007C6557"/>
    <w:rsid w:val="007C70D3"/>
    <w:rsid w:val="007C7377"/>
    <w:rsid w:val="007C73DC"/>
    <w:rsid w:val="007C74B3"/>
    <w:rsid w:val="007C7642"/>
    <w:rsid w:val="007C7914"/>
    <w:rsid w:val="007C7B98"/>
    <w:rsid w:val="007C7C1F"/>
    <w:rsid w:val="007C7D07"/>
    <w:rsid w:val="007C7FA2"/>
    <w:rsid w:val="007D0189"/>
    <w:rsid w:val="007D0485"/>
    <w:rsid w:val="007D0866"/>
    <w:rsid w:val="007D0BB9"/>
    <w:rsid w:val="007D0C7C"/>
    <w:rsid w:val="007D1356"/>
    <w:rsid w:val="007D178F"/>
    <w:rsid w:val="007D21FA"/>
    <w:rsid w:val="007D235D"/>
    <w:rsid w:val="007D2818"/>
    <w:rsid w:val="007D2A9B"/>
    <w:rsid w:val="007D2D78"/>
    <w:rsid w:val="007D2EF7"/>
    <w:rsid w:val="007D329C"/>
    <w:rsid w:val="007D34BE"/>
    <w:rsid w:val="007D37AC"/>
    <w:rsid w:val="007D393F"/>
    <w:rsid w:val="007D3BE4"/>
    <w:rsid w:val="007D3DC3"/>
    <w:rsid w:val="007D402B"/>
    <w:rsid w:val="007D449B"/>
    <w:rsid w:val="007D44CC"/>
    <w:rsid w:val="007D4516"/>
    <w:rsid w:val="007D4902"/>
    <w:rsid w:val="007D576F"/>
    <w:rsid w:val="007D5B17"/>
    <w:rsid w:val="007D5BB9"/>
    <w:rsid w:val="007D5F12"/>
    <w:rsid w:val="007D616D"/>
    <w:rsid w:val="007D6ACC"/>
    <w:rsid w:val="007D6B56"/>
    <w:rsid w:val="007D6B73"/>
    <w:rsid w:val="007D725D"/>
    <w:rsid w:val="007D7547"/>
    <w:rsid w:val="007D75A0"/>
    <w:rsid w:val="007D7717"/>
    <w:rsid w:val="007D7764"/>
    <w:rsid w:val="007E0048"/>
    <w:rsid w:val="007E09A5"/>
    <w:rsid w:val="007E0CC5"/>
    <w:rsid w:val="007E0CF7"/>
    <w:rsid w:val="007E0D8F"/>
    <w:rsid w:val="007E0E46"/>
    <w:rsid w:val="007E0E71"/>
    <w:rsid w:val="007E0EAA"/>
    <w:rsid w:val="007E12C0"/>
    <w:rsid w:val="007E1375"/>
    <w:rsid w:val="007E1747"/>
    <w:rsid w:val="007E179F"/>
    <w:rsid w:val="007E18BE"/>
    <w:rsid w:val="007E1D63"/>
    <w:rsid w:val="007E212D"/>
    <w:rsid w:val="007E2DEC"/>
    <w:rsid w:val="007E3416"/>
    <w:rsid w:val="007E35D5"/>
    <w:rsid w:val="007E3B46"/>
    <w:rsid w:val="007E3BE1"/>
    <w:rsid w:val="007E3DFE"/>
    <w:rsid w:val="007E41E7"/>
    <w:rsid w:val="007E4937"/>
    <w:rsid w:val="007E4D3B"/>
    <w:rsid w:val="007E4D59"/>
    <w:rsid w:val="007E4D9C"/>
    <w:rsid w:val="007E562E"/>
    <w:rsid w:val="007E5900"/>
    <w:rsid w:val="007E5AB9"/>
    <w:rsid w:val="007E6235"/>
    <w:rsid w:val="007E63AA"/>
    <w:rsid w:val="007E641C"/>
    <w:rsid w:val="007E6822"/>
    <w:rsid w:val="007E68D9"/>
    <w:rsid w:val="007E6BF1"/>
    <w:rsid w:val="007E7096"/>
    <w:rsid w:val="007E71AE"/>
    <w:rsid w:val="007E730B"/>
    <w:rsid w:val="007E754F"/>
    <w:rsid w:val="007E768D"/>
    <w:rsid w:val="007E7E0C"/>
    <w:rsid w:val="007E7F7A"/>
    <w:rsid w:val="007F011A"/>
    <w:rsid w:val="007F0314"/>
    <w:rsid w:val="007F03BF"/>
    <w:rsid w:val="007F0861"/>
    <w:rsid w:val="007F08D3"/>
    <w:rsid w:val="007F0988"/>
    <w:rsid w:val="007F1BB3"/>
    <w:rsid w:val="007F203E"/>
    <w:rsid w:val="007F21B4"/>
    <w:rsid w:val="007F21BB"/>
    <w:rsid w:val="007F23CB"/>
    <w:rsid w:val="007F2CBE"/>
    <w:rsid w:val="007F2D86"/>
    <w:rsid w:val="007F2F16"/>
    <w:rsid w:val="007F328F"/>
    <w:rsid w:val="007F3718"/>
    <w:rsid w:val="007F38C4"/>
    <w:rsid w:val="007F3ED7"/>
    <w:rsid w:val="007F4C9F"/>
    <w:rsid w:val="007F4CEB"/>
    <w:rsid w:val="007F4D91"/>
    <w:rsid w:val="007F4E2A"/>
    <w:rsid w:val="007F4E4F"/>
    <w:rsid w:val="007F5109"/>
    <w:rsid w:val="007F5387"/>
    <w:rsid w:val="007F5523"/>
    <w:rsid w:val="007F5B4C"/>
    <w:rsid w:val="007F5B55"/>
    <w:rsid w:val="007F5BAC"/>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596"/>
    <w:rsid w:val="0080160A"/>
    <w:rsid w:val="00801D93"/>
    <w:rsid w:val="00801F53"/>
    <w:rsid w:val="0080249F"/>
    <w:rsid w:val="00802565"/>
    <w:rsid w:val="00802738"/>
    <w:rsid w:val="008027CB"/>
    <w:rsid w:val="0080314C"/>
    <w:rsid w:val="00803211"/>
    <w:rsid w:val="008032DD"/>
    <w:rsid w:val="008033C1"/>
    <w:rsid w:val="008036E7"/>
    <w:rsid w:val="00803866"/>
    <w:rsid w:val="00803BD6"/>
    <w:rsid w:val="00803BDC"/>
    <w:rsid w:val="00803DBD"/>
    <w:rsid w:val="00803DED"/>
    <w:rsid w:val="00803EBE"/>
    <w:rsid w:val="00803ECE"/>
    <w:rsid w:val="00804A6A"/>
    <w:rsid w:val="00805950"/>
    <w:rsid w:val="00805D96"/>
    <w:rsid w:val="00806010"/>
    <w:rsid w:val="0080601C"/>
    <w:rsid w:val="00806776"/>
    <w:rsid w:val="008067EC"/>
    <w:rsid w:val="00806C1A"/>
    <w:rsid w:val="008071B9"/>
    <w:rsid w:val="00807289"/>
    <w:rsid w:val="008072B2"/>
    <w:rsid w:val="008076B4"/>
    <w:rsid w:val="00807E15"/>
    <w:rsid w:val="0081000F"/>
    <w:rsid w:val="00810155"/>
    <w:rsid w:val="00810246"/>
    <w:rsid w:val="00810283"/>
    <w:rsid w:val="008103C9"/>
    <w:rsid w:val="008107C9"/>
    <w:rsid w:val="00810835"/>
    <w:rsid w:val="0081098B"/>
    <w:rsid w:val="00811450"/>
    <w:rsid w:val="00811825"/>
    <w:rsid w:val="00811A51"/>
    <w:rsid w:val="00811E82"/>
    <w:rsid w:val="00812062"/>
    <w:rsid w:val="00812208"/>
    <w:rsid w:val="00812335"/>
    <w:rsid w:val="00812577"/>
    <w:rsid w:val="008126A5"/>
    <w:rsid w:val="0081283F"/>
    <w:rsid w:val="0081287F"/>
    <w:rsid w:val="00812A96"/>
    <w:rsid w:val="00812B34"/>
    <w:rsid w:val="00812BB0"/>
    <w:rsid w:val="008133E6"/>
    <w:rsid w:val="0081392C"/>
    <w:rsid w:val="0081398F"/>
    <w:rsid w:val="008139F1"/>
    <w:rsid w:val="00813B5C"/>
    <w:rsid w:val="00813DA2"/>
    <w:rsid w:val="00814085"/>
    <w:rsid w:val="008143F3"/>
    <w:rsid w:val="00814E7D"/>
    <w:rsid w:val="008151C7"/>
    <w:rsid w:val="008154EE"/>
    <w:rsid w:val="00815987"/>
    <w:rsid w:val="00815A89"/>
    <w:rsid w:val="00815CF4"/>
    <w:rsid w:val="00815D27"/>
    <w:rsid w:val="00815E14"/>
    <w:rsid w:val="00816248"/>
    <w:rsid w:val="0081647E"/>
    <w:rsid w:val="00816906"/>
    <w:rsid w:val="00816B8E"/>
    <w:rsid w:val="00816C09"/>
    <w:rsid w:val="00816E66"/>
    <w:rsid w:val="00817002"/>
    <w:rsid w:val="00817067"/>
    <w:rsid w:val="00817935"/>
    <w:rsid w:val="00817ABF"/>
    <w:rsid w:val="00820101"/>
    <w:rsid w:val="0082050F"/>
    <w:rsid w:val="008206C4"/>
    <w:rsid w:val="00820790"/>
    <w:rsid w:val="008208FA"/>
    <w:rsid w:val="00820D7A"/>
    <w:rsid w:val="00820EEC"/>
    <w:rsid w:val="0082116B"/>
    <w:rsid w:val="008211BA"/>
    <w:rsid w:val="008212CF"/>
    <w:rsid w:val="00821506"/>
    <w:rsid w:val="008215EC"/>
    <w:rsid w:val="00821F5B"/>
    <w:rsid w:val="0082212A"/>
    <w:rsid w:val="00822F3B"/>
    <w:rsid w:val="00822F65"/>
    <w:rsid w:val="008231EA"/>
    <w:rsid w:val="008231F9"/>
    <w:rsid w:val="008235C7"/>
    <w:rsid w:val="00823BD9"/>
    <w:rsid w:val="00823D7F"/>
    <w:rsid w:val="00823E17"/>
    <w:rsid w:val="008240ED"/>
    <w:rsid w:val="00824136"/>
    <w:rsid w:val="0082413E"/>
    <w:rsid w:val="00824531"/>
    <w:rsid w:val="00824569"/>
    <w:rsid w:val="00825C13"/>
    <w:rsid w:val="00825C64"/>
    <w:rsid w:val="008260E3"/>
    <w:rsid w:val="008260ED"/>
    <w:rsid w:val="0082636F"/>
    <w:rsid w:val="00826504"/>
    <w:rsid w:val="00826BBB"/>
    <w:rsid w:val="00826D05"/>
    <w:rsid w:val="00827C0A"/>
    <w:rsid w:val="00827D10"/>
    <w:rsid w:val="00827EA6"/>
    <w:rsid w:val="00830117"/>
    <w:rsid w:val="008308D2"/>
    <w:rsid w:val="00830914"/>
    <w:rsid w:val="00830EEE"/>
    <w:rsid w:val="00830FB5"/>
    <w:rsid w:val="008310B9"/>
    <w:rsid w:val="008311B3"/>
    <w:rsid w:val="008314D7"/>
    <w:rsid w:val="00831623"/>
    <w:rsid w:val="008319C9"/>
    <w:rsid w:val="00831A38"/>
    <w:rsid w:val="00832215"/>
    <w:rsid w:val="00832300"/>
    <w:rsid w:val="00832560"/>
    <w:rsid w:val="00832994"/>
    <w:rsid w:val="00832B48"/>
    <w:rsid w:val="008331A2"/>
    <w:rsid w:val="008331F5"/>
    <w:rsid w:val="008335E1"/>
    <w:rsid w:val="00833734"/>
    <w:rsid w:val="00833C46"/>
    <w:rsid w:val="008340E8"/>
    <w:rsid w:val="008342A6"/>
    <w:rsid w:val="008342F4"/>
    <w:rsid w:val="00834315"/>
    <w:rsid w:val="00834594"/>
    <w:rsid w:val="00834756"/>
    <w:rsid w:val="00834818"/>
    <w:rsid w:val="0083496A"/>
    <w:rsid w:val="00834977"/>
    <w:rsid w:val="00834A3B"/>
    <w:rsid w:val="00834ABE"/>
    <w:rsid w:val="00834FB4"/>
    <w:rsid w:val="0083501B"/>
    <w:rsid w:val="00835204"/>
    <w:rsid w:val="008356C7"/>
    <w:rsid w:val="0083609F"/>
    <w:rsid w:val="0083613B"/>
    <w:rsid w:val="00836172"/>
    <w:rsid w:val="008361E5"/>
    <w:rsid w:val="008369E6"/>
    <w:rsid w:val="00836F3D"/>
    <w:rsid w:val="0083701C"/>
    <w:rsid w:val="00837D3E"/>
    <w:rsid w:val="00837E68"/>
    <w:rsid w:val="00840240"/>
    <w:rsid w:val="0084036D"/>
    <w:rsid w:val="00840436"/>
    <w:rsid w:val="0084052A"/>
    <w:rsid w:val="00840963"/>
    <w:rsid w:val="008409E1"/>
    <w:rsid w:val="008409F1"/>
    <w:rsid w:val="00840C4A"/>
    <w:rsid w:val="00840CE1"/>
    <w:rsid w:val="00840D4C"/>
    <w:rsid w:val="0084131A"/>
    <w:rsid w:val="008414A0"/>
    <w:rsid w:val="0084151C"/>
    <w:rsid w:val="008415ED"/>
    <w:rsid w:val="00841732"/>
    <w:rsid w:val="0084190F"/>
    <w:rsid w:val="00841A36"/>
    <w:rsid w:val="00841E07"/>
    <w:rsid w:val="008420AD"/>
    <w:rsid w:val="008420D7"/>
    <w:rsid w:val="0084235A"/>
    <w:rsid w:val="0084299D"/>
    <w:rsid w:val="00842A10"/>
    <w:rsid w:val="008432F6"/>
    <w:rsid w:val="008439D0"/>
    <w:rsid w:val="00843AAF"/>
    <w:rsid w:val="00843D7C"/>
    <w:rsid w:val="008449E2"/>
    <w:rsid w:val="00844C69"/>
    <w:rsid w:val="00844EE9"/>
    <w:rsid w:val="008454AA"/>
    <w:rsid w:val="00845656"/>
    <w:rsid w:val="00845D31"/>
    <w:rsid w:val="00845D71"/>
    <w:rsid w:val="0084607F"/>
    <w:rsid w:val="008465EF"/>
    <w:rsid w:val="00846712"/>
    <w:rsid w:val="008468AB"/>
    <w:rsid w:val="008471D8"/>
    <w:rsid w:val="008473D9"/>
    <w:rsid w:val="008475F5"/>
    <w:rsid w:val="0084798A"/>
    <w:rsid w:val="00847C14"/>
    <w:rsid w:val="00847C72"/>
    <w:rsid w:val="00847CE1"/>
    <w:rsid w:val="0085061C"/>
    <w:rsid w:val="00850803"/>
    <w:rsid w:val="00850B33"/>
    <w:rsid w:val="00850D7D"/>
    <w:rsid w:val="00850F01"/>
    <w:rsid w:val="0085177C"/>
    <w:rsid w:val="008517DC"/>
    <w:rsid w:val="008523F5"/>
    <w:rsid w:val="00852494"/>
    <w:rsid w:val="0085259F"/>
    <w:rsid w:val="00852667"/>
    <w:rsid w:val="00852D12"/>
    <w:rsid w:val="00852DF9"/>
    <w:rsid w:val="008532F3"/>
    <w:rsid w:val="0085356A"/>
    <w:rsid w:val="00853D2A"/>
    <w:rsid w:val="00853DE9"/>
    <w:rsid w:val="00854115"/>
    <w:rsid w:val="008545B1"/>
    <w:rsid w:val="008545D6"/>
    <w:rsid w:val="008546A9"/>
    <w:rsid w:val="0085491D"/>
    <w:rsid w:val="00854C04"/>
    <w:rsid w:val="00854C9A"/>
    <w:rsid w:val="00854E10"/>
    <w:rsid w:val="00854E4E"/>
    <w:rsid w:val="00854EB9"/>
    <w:rsid w:val="00854F42"/>
    <w:rsid w:val="008550D7"/>
    <w:rsid w:val="0085513E"/>
    <w:rsid w:val="00855198"/>
    <w:rsid w:val="008553A6"/>
    <w:rsid w:val="00855485"/>
    <w:rsid w:val="0085553C"/>
    <w:rsid w:val="00855DD4"/>
    <w:rsid w:val="00855EF8"/>
    <w:rsid w:val="00856749"/>
    <w:rsid w:val="00856E5A"/>
    <w:rsid w:val="00856E89"/>
    <w:rsid w:val="008571D4"/>
    <w:rsid w:val="008573F4"/>
    <w:rsid w:val="008574A0"/>
    <w:rsid w:val="00857F12"/>
    <w:rsid w:val="00860485"/>
    <w:rsid w:val="00860608"/>
    <w:rsid w:val="00860849"/>
    <w:rsid w:val="00860F70"/>
    <w:rsid w:val="00860F9F"/>
    <w:rsid w:val="008611C3"/>
    <w:rsid w:val="008611C5"/>
    <w:rsid w:val="008616E8"/>
    <w:rsid w:val="00861741"/>
    <w:rsid w:val="008619FD"/>
    <w:rsid w:val="00861CD0"/>
    <w:rsid w:val="00861D7E"/>
    <w:rsid w:val="00861DA1"/>
    <w:rsid w:val="00861F14"/>
    <w:rsid w:val="00862465"/>
    <w:rsid w:val="00862855"/>
    <w:rsid w:val="00862A0B"/>
    <w:rsid w:val="00862E1C"/>
    <w:rsid w:val="00862FD8"/>
    <w:rsid w:val="00863157"/>
    <w:rsid w:val="0086330E"/>
    <w:rsid w:val="00863890"/>
    <w:rsid w:val="00863F70"/>
    <w:rsid w:val="008645EE"/>
    <w:rsid w:val="00864746"/>
    <w:rsid w:val="008647AE"/>
    <w:rsid w:val="00864AD4"/>
    <w:rsid w:val="00864D47"/>
    <w:rsid w:val="00865437"/>
    <w:rsid w:val="008657F0"/>
    <w:rsid w:val="00865ABF"/>
    <w:rsid w:val="00865CCB"/>
    <w:rsid w:val="00866346"/>
    <w:rsid w:val="00866416"/>
    <w:rsid w:val="00866479"/>
    <w:rsid w:val="008665CB"/>
    <w:rsid w:val="00866A60"/>
    <w:rsid w:val="00866AE7"/>
    <w:rsid w:val="00866F05"/>
    <w:rsid w:val="00867096"/>
    <w:rsid w:val="00867272"/>
    <w:rsid w:val="008673B0"/>
    <w:rsid w:val="008676AD"/>
    <w:rsid w:val="008677DE"/>
    <w:rsid w:val="008678B1"/>
    <w:rsid w:val="00867C7E"/>
    <w:rsid w:val="00867D72"/>
    <w:rsid w:val="00870002"/>
    <w:rsid w:val="00870161"/>
    <w:rsid w:val="00870171"/>
    <w:rsid w:val="00870624"/>
    <w:rsid w:val="008706C1"/>
    <w:rsid w:val="00870717"/>
    <w:rsid w:val="008711DB"/>
    <w:rsid w:val="00871253"/>
    <w:rsid w:val="0087130F"/>
    <w:rsid w:val="0087179C"/>
    <w:rsid w:val="008717AB"/>
    <w:rsid w:val="00871D6D"/>
    <w:rsid w:val="0087299E"/>
    <w:rsid w:val="00872BA1"/>
    <w:rsid w:val="0087305E"/>
    <w:rsid w:val="00873383"/>
    <w:rsid w:val="0087355C"/>
    <w:rsid w:val="0087375E"/>
    <w:rsid w:val="008737BB"/>
    <w:rsid w:val="00873D8A"/>
    <w:rsid w:val="00873FD1"/>
    <w:rsid w:val="0087406F"/>
    <w:rsid w:val="0087485C"/>
    <w:rsid w:val="0087497A"/>
    <w:rsid w:val="00874B0B"/>
    <w:rsid w:val="00874F27"/>
    <w:rsid w:val="00874F8F"/>
    <w:rsid w:val="00875089"/>
    <w:rsid w:val="008750F6"/>
    <w:rsid w:val="00875127"/>
    <w:rsid w:val="008754E0"/>
    <w:rsid w:val="00875631"/>
    <w:rsid w:val="0087567B"/>
    <w:rsid w:val="008758EF"/>
    <w:rsid w:val="00875D23"/>
    <w:rsid w:val="00875E3E"/>
    <w:rsid w:val="00875E70"/>
    <w:rsid w:val="00876003"/>
    <w:rsid w:val="008760E8"/>
    <w:rsid w:val="00876168"/>
    <w:rsid w:val="00876295"/>
    <w:rsid w:val="00876532"/>
    <w:rsid w:val="00876587"/>
    <w:rsid w:val="00876837"/>
    <w:rsid w:val="00876F49"/>
    <w:rsid w:val="0087709A"/>
    <w:rsid w:val="0087720F"/>
    <w:rsid w:val="008774C3"/>
    <w:rsid w:val="008776F6"/>
    <w:rsid w:val="00877783"/>
    <w:rsid w:val="008778B9"/>
    <w:rsid w:val="00877CD7"/>
    <w:rsid w:val="00880117"/>
    <w:rsid w:val="00880344"/>
    <w:rsid w:val="0088037D"/>
    <w:rsid w:val="00880715"/>
    <w:rsid w:val="00880872"/>
    <w:rsid w:val="008808DC"/>
    <w:rsid w:val="0088097E"/>
    <w:rsid w:val="008809E3"/>
    <w:rsid w:val="00880F82"/>
    <w:rsid w:val="0088102D"/>
    <w:rsid w:val="0088103E"/>
    <w:rsid w:val="0088110A"/>
    <w:rsid w:val="0088119F"/>
    <w:rsid w:val="00881339"/>
    <w:rsid w:val="00881363"/>
    <w:rsid w:val="008819AC"/>
    <w:rsid w:val="00882381"/>
    <w:rsid w:val="0088291F"/>
    <w:rsid w:val="00882A91"/>
    <w:rsid w:val="00882D9A"/>
    <w:rsid w:val="00882DCB"/>
    <w:rsid w:val="0088340C"/>
    <w:rsid w:val="00883840"/>
    <w:rsid w:val="008838F3"/>
    <w:rsid w:val="00883AFE"/>
    <w:rsid w:val="00884CAD"/>
    <w:rsid w:val="00884DBD"/>
    <w:rsid w:val="00884DFB"/>
    <w:rsid w:val="00884F42"/>
    <w:rsid w:val="0088557B"/>
    <w:rsid w:val="008858CC"/>
    <w:rsid w:val="00885AE3"/>
    <w:rsid w:val="00885CDD"/>
    <w:rsid w:val="00886355"/>
    <w:rsid w:val="008871E5"/>
    <w:rsid w:val="0088796C"/>
    <w:rsid w:val="00887D91"/>
    <w:rsid w:val="00887EEB"/>
    <w:rsid w:val="008903DD"/>
    <w:rsid w:val="0089060C"/>
    <w:rsid w:val="008906EA"/>
    <w:rsid w:val="008907DC"/>
    <w:rsid w:val="00890978"/>
    <w:rsid w:val="00890C5C"/>
    <w:rsid w:val="00890E72"/>
    <w:rsid w:val="0089104B"/>
    <w:rsid w:val="008913C4"/>
    <w:rsid w:val="008917FB"/>
    <w:rsid w:val="008918EB"/>
    <w:rsid w:val="008919CD"/>
    <w:rsid w:val="00891C90"/>
    <w:rsid w:val="00891E39"/>
    <w:rsid w:val="008926A1"/>
    <w:rsid w:val="008928B1"/>
    <w:rsid w:val="00892D1E"/>
    <w:rsid w:val="00892E29"/>
    <w:rsid w:val="00893171"/>
    <w:rsid w:val="008931A1"/>
    <w:rsid w:val="00893311"/>
    <w:rsid w:val="008933DF"/>
    <w:rsid w:val="00893748"/>
    <w:rsid w:val="00893813"/>
    <w:rsid w:val="00893A0B"/>
    <w:rsid w:val="00893B6E"/>
    <w:rsid w:val="00893C55"/>
    <w:rsid w:val="00894F52"/>
    <w:rsid w:val="008952B7"/>
    <w:rsid w:val="008957A6"/>
    <w:rsid w:val="0089589D"/>
    <w:rsid w:val="008959E6"/>
    <w:rsid w:val="00896A1C"/>
    <w:rsid w:val="00896D54"/>
    <w:rsid w:val="00896EF0"/>
    <w:rsid w:val="008970EB"/>
    <w:rsid w:val="008974B9"/>
    <w:rsid w:val="008976D7"/>
    <w:rsid w:val="008A024A"/>
    <w:rsid w:val="008A0401"/>
    <w:rsid w:val="008A0545"/>
    <w:rsid w:val="008A0AC6"/>
    <w:rsid w:val="008A11E8"/>
    <w:rsid w:val="008A1988"/>
    <w:rsid w:val="008A1BF6"/>
    <w:rsid w:val="008A1DBA"/>
    <w:rsid w:val="008A1DF5"/>
    <w:rsid w:val="008A1F26"/>
    <w:rsid w:val="008A20B7"/>
    <w:rsid w:val="008A22D9"/>
    <w:rsid w:val="008A2DC1"/>
    <w:rsid w:val="008A2E4D"/>
    <w:rsid w:val="008A37EA"/>
    <w:rsid w:val="008A399B"/>
    <w:rsid w:val="008A3A08"/>
    <w:rsid w:val="008A3B60"/>
    <w:rsid w:val="008A3D9A"/>
    <w:rsid w:val="008A3F64"/>
    <w:rsid w:val="008A4036"/>
    <w:rsid w:val="008A436B"/>
    <w:rsid w:val="008A4651"/>
    <w:rsid w:val="008A4F94"/>
    <w:rsid w:val="008A538A"/>
    <w:rsid w:val="008A5660"/>
    <w:rsid w:val="008A616F"/>
    <w:rsid w:val="008A63FC"/>
    <w:rsid w:val="008A677D"/>
    <w:rsid w:val="008A69B3"/>
    <w:rsid w:val="008A6A47"/>
    <w:rsid w:val="008A6AA8"/>
    <w:rsid w:val="008A6AD3"/>
    <w:rsid w:val="008A6DDB"/>
    <w:rsid w:val="008A7796"/>
    <w:rsid w:val="008A7AD4"/>
    <w:rsid w:val="008A7C97"/>
    <w:rsid w:val="008A7CB7"/>
    <w:rsid w:val="008B01BC"/>
    <w:rsid w:val="008B0396"/>
    <w:rsid w:val="008B0495"/>
    <w:rsid w:val="008B05F5"/>
    <w:rsid w:val="008B072C"/>
    <w:rsid w:val="008B07DB"/>
    <w:rsid w:val="008B0CD9"/>
    <w:rsid w:val="008B0D77"/>
    <w:rsid w:val="008B0FEE"/>
    <w:rsid w:val="008B15BF"/>
    <w:rsid w:val="008B196E"/>
    <w:rsid w:val="008B1B56"/>
    <w:rsid w:val="008B1D48"/>
    <w:rsid w:val="008B1E03"/>
    <w:rsid w:val="008B2775"/>
    <w:rsid w:val="008B2940"/>
    <w:rsid w:val="008B2A12"/>
    <w:rsid w:val="008B2FCE"/>
    <w:rsid w:val="008B3033"/>
    <w:rsid w:val="008B356A"/>
    <w:rsid w:val="008B37D6"/>
    <w:rsid w:val="008B3825"/>
    <w:rsid w:val="008B39DD"/>
    <w:rsid w:val="008B3D03"/>
    <w:rsid w:val="008B4318"/>
    <w:rsid w:val="008B45CB"/>
    <w:rsid w:val="008B45F8"/>
    <w:rsid w:val="008B4870"/>
    <w:rsid w:val="008B4AD8"/>
    <w:rsid w:val="008B4DA0"/>
    <w:rsid w:val="008B4E49"/>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151"/>
    <w:rsid w:val="008B724E"/>
    <w:rsid w:val="008B74BE"/>
    <w:rsid w:val="008B786F"/>
    <w:rsid w:val="008B7D54"/>
    <w:rsid w:val="008B7D8F"/>
    <w:rsid w:val="008C0253"/>
    <w:rsid w:val="008C0254"/>
    <w:rsid w:val="008C0411"/>
    <w:rsid w:val="008C0DBA"/>
    <w:rsid w:val="008C0DDA"/>
    <w:rsid w:val="008C0E37"/>
    <w:rsid w:val="008C11D1"/>
    <w:rsid w:val="008C157C"/>
    <w:rsid w:val="008C18A4"/>
    <w:rsid w:val="008C18FB"/>
    <w:rsid w:val="008C1978"/>
    <w:rsid w:val="008C224D"/>
    <w:rsid w:val="008C2A56"/>
    <w:rsid w:val="008C3D21"/>
    <w:rsid w:val="008C3E43"/>
    <w:rsid w:val="008C40D9"/>
    <w:rsid w:val="008C4282"/>
    <w:rsid w:val="008C4385"/>
    <w:rsid w:val="008C4DB4"/>
    <w:rsid w:val="008C4DCC"/>
    <w:rsid w:val="008C4E1A"/>
    <w:rsid w:val="008C54FA"/>
    <w:rsid w:val="008C5579"/>
    <w:rsid w:val="008C5A1C"/>
    <w:rsid w:val="008C5BB2"/>
    <w:rsid w:val="008C5FE1"/>
    <w:rsid w:val="008C633A"/>
    <w:rsid w:val="008C63A4"/>
    <w:rsid w:val="008C645B"/>
    <w:rsid w:val="008C658E"/>
    <w:rsid w:val="008C7189"/>
    <w:rsid w:val="008C71DB"/>
    <w:rsid w:val="008C732E"/>
    <w:rsid w:val="008C73F6"/>
    <w:rsid w:val="008C77AD"/>
    <w:rsid w:val="008C7876"/>
    <w:rsid w:val="008C7B0F"/>
    <w:rsid w:val="008D00AF"/>
    <w:rsid w:val="008D073C"/>
    <w:rsid w:val="008D0777"/>
    <w:rsid w:val="008D0F30"/>
    <w:rsid w:val="008D15AC"/>
    <w:rsid w:val="008D15FC"/>
    <w:rsid w:val="008D175C"/>
    <w:rsid w:val="008D1783"/>
    <w:rsid w:val="008D1EAF"/>
    <w:rsid w:val="008D23BC"/>
    <w:rsid w:val="008D2643"/>
    <w:rsid w:val="008D2723"/>
    <w:rsid w:val="008D292C"/>
    <w:rsid w:val="008D2951"/>
    <w:rsid w:val="008D2B82"/>
    <w:rsid w:val="008D2D6D"/>
    <w:rsid w:val="008D32C9"/>
    <w:rsid w:val="008D37B9"/>
    <w:rsid w:val="008D3A2F"/>
    <w:rsid w:val="008D4406"/>
    <w:rsid w:val="008D445C"/>
    <w:rsid w:val="008D46F0"/>
    <w:rsid w:val="008D4B91"/>
    <w:rsid w:val="008D4F66"/>
    <w:rsid w:val="008D501E"/>
    <w:rsid w:val="008D528A"/>
    <w:rsid w:val="008D545A"/>
    <w:rsid w:val="008D5B2D"/>
    <w:rsid w:val="008D5BA9"/>
    <w:rsid w:val="008D5E75"/>
    <w:rsid w:val="008D61F7"/>
    <w:rsid w:val="008D65AF"/>
    <w:rsid w:val="008D673F"/>
    <w:rsid w:val="008D6A5C"/>
    <w:rsid w:val="008D6ED9"/>
    <w:rsid w:val="008D6EEB"/>
    <w:rsid w:val="008D6F9F"/>
    <w:rsid w:val="008D72CB"/>
    <w:rsid w:val="008D73D2"/>
    <w:rsid w:val="008D7439"/>
    <w:rsid w:val="008D745B"/>
    <w:rsid w:val="008D7ACE"/>
    <w:rsid w:val="008D7B27"/>
    <w:rsid w:val="008D7DA7"/>
    <w:rsid w:val="008E0026"/>
    <w:rsid w:val="008E04A5"/>
    <w:rsid w:val="008E050F"/>
    <w:rsid w:val="008E07E5"/>
    <w:rsid w:val="008E08E5"/>
    <w:rsid w:val="008E0DF8"/>
    <w:rsid w:val="008E10B2"/>
    <w:rsid w:val="008E10CD"/>
    <w:rsid w:val="008E179B"/>
    <w:rsid w:val="008E1E7B"/>
    <w:rsid w:val="008E1EB3"/>
    <w:rsid w:val="008E233F"/>
    <w:rsid w:val="008E2567"/>
    <w:rsid w:val="008E272D"/>
    <w:rsid w:val="008E2C68"/>
    <w:rsid w:val="008E37A5"/>
    <w:rsid w:val="008E37BC"/>
    <w:rsid w:val="008E3863"/>
    <w:rsid w:val="008E3A06"/>
    <w:rsid w:val="008E3B85"/>
    <w:rsid w:val="008E3F75"/>
    <w:rsid w:val="008E415E"/>
    <w:rsid w:val="008E43B6"/>
    <w:rsid w:val="008E4796"/>
    <w:rsid w:val="008E4873"/>
    <w:rsid w:val="008E4894"/>
    <w:rsid w:val="008E4C5C"/>
    <w:rsid w:val="008E4D55"/>
    <w:rsid w:val="008E4E99"/>
    <w:rsid w:val="008E5252"/>
    <w:rsid w:val="008E551C"/>
    <w:rsid w:val="008E5D51"/>
    <w:rsid w:val="008E5ED9"/>
    <w:rsid w:val="008E67A6"/>
    <w:rsid w:val="008E6AB1"/>
    <w:rsid w:val="008E6E10"/>
    <w:rsid w:val="008E6E5A"/>
    <w:rsid w:val="008E6ECE"/>
    <w:rsid w:val="008E6F78"/>
    <w:rsid w:val="008E7480"/>
    <w:rsid w:val="008E769B"/>
    <w:rsid w:val="008E789F"/>
    <w:rsid w:val="008E7AF6"/>
    <w:rsid w:val="008E7BB3"/>
    <w:rsid w:val="008E7CCB"/>
    <w:rsid w:val="008E7CEE"/>
    <w:rsid w:val="008E7DD9"/>
    <w:rsid w:val="008E7E0E"/>
    <w:rsid w:val="008F030E"/>
    <w:rsid w:val="008F034D"/>
    <w:rsid w:val="008F048A"/>
    <w:rsid w:val="008F0582"/>
    <w:rsid w:val="008F0A06"/>
    <w:rsid w:val="008F0C1D"/>
    <w:rsid w:val="008F109B"/>
    <w:rsid w:val="008F115B"/>
    <w:rsid w:val="008F15E1"/>
    <w:rsid w:val="008F17FA"/>
    <w:rsid w:val="008F1A59"/>
    <w:rsid w:val="008F1A69"/>
    <w:rsid w:val="008F1A74"/>
    <w:rsid w:val="008F2359"/>
    <w:rsid w:val="008F2391"/>
    <w:rsid w:val="008F27E1"/>
    <w:rsid w:val="008F281A"/>
    <w:rsid w:val="008F318C"/>
    <w:rsid w:val="008F3394"/>
    <w:rsid w:val="008F33B6"/>
    <w:rsid w:val="008F3837"/>
    <w:rsid w:val="008F3A4D"/>
    <w:rsid w:val="008F3AFD"/>
    <w:rsid w:val="008F3CAA"/>
    <w:rsid w:val="008F3F9B"/>
    <w:rsid w:val="008F413D"/>
    <w:rsid w:val="008F47BD"/>
    <w:rsid w:val="008F47DC"/>
    <w:rsid w:val="008F49B3"/>
    <w:rsid w:val="008F49F8"/>
    <w:rsid w:val="008F4AE9"/>
    <w:rsid w:val="008F4C27"/>
    <w:rsid w:val="008F4DE4"/>
    <w:rsid w:val="008F545D"/>
    <w:rsid w:val="008F56C5"/>
    <w:rsid w:val="008F580E"/>
    <w:rsid w:val="008F581C"/>
    <w:rsid w:val="008F5AAE"/>
    <w:rsid w:val="008F5C76"/>
    <w:rsid w:val="008F5FF8"/>
    <w:rsid w:val="008F6345"/>
    <w:rsid w:val="008F63F7"/>
    <w:rsid w:val="008F65C8"/>
    <w:rsid w:val="008F6707"/>
    <w:rsid w:val="008F6BE0"/>
    <w:rsid w:val="008F6C6D"/>
    <w:rsid w:val="008F7459"/>
    <w:rsid w:val="008F7F93"/>
    <w:rsid w:val="0090019B"/>
    <w:rsid w:val="009006A5"/>
    <w:rsid w:val="009007F1"/>
    <w:rsid w:val="0090097C"/>
    <w:rsid w:val="0090099C"/>
    <w:rsid w:val="00900D39"/>
    <w:rsid w:val="00900EEB"/>
    <w:rsid w:val="00901C1D"/>
    <w:rsid w:val="00901D43"/>
    <w:rsid w:val="00901D44"/>
    <w:rsid w:val="009024CE"/>
    <w:rsid w:val="009025B6"/>
    <w:rsid w:val="009025C6"/>
    <w:rsid w:val="00902792"/>
    <w:rsid w:val="00902A94"/>
    <w:rsid w:val="00902AB1"/>
    <w:rsid w:val="00902C9A"/>
    <w:rsid w:val="0090427D"/>
    <w:rsid w:val="009043C9"/>
    <w:rsid w:val="00904461"/>
    <w:rsid w:val="00904861"/>
    <w:rsid w:val="0090492A"/>
    <w:rsid w:val="009049BC"/>
    <w:rsid w:val="00904AE3"/>
    <w:rsid w:val="00904CF1"/>
    <w:rsid w:val="00904DF5"/>
    <w:rsid w:val="00904F3C"/>
    <w:rsid w:val="00905057"/>
    <w:rsid w:val="00905117"/>
    <w:rsid w:val="0090546D"/>
    <w:rsid w:val="00905936"/>
    <w:rsid w:val="0090596D"/>
    <w:rsid w:val="00905F85"/>
    <w:rsid w:val="0090643E"/>
    <w:rsid w:val="0090665F"/>
    <w:rsid w:val="00906AA5"/>
    <w:rsid w:val="00906ABF"/>
    <w:rsid w:val="00906AE1"/>
    <w:rsid w:val="00906DD1"/>
    <w:rsid w:val="009071C9"/>
    <w:rsid w:val="0090741F"/>
    <w:rsid w:val="009074F3"/>
    <w:rsid w:val="00907F0E"/>
    <w:rsid w:val="00907F2B"/>
    <w:rsid w:val="009102A6"/>
    <w:rsid w:val="009102DF"/>
    <w:rsid w:val="00910466"/>
    <w:rsid w:val="00910B3F"/>
    <w:rsid w:val="00910D0E"/>
    <w:rsid w:val="00910D11"/>
    <w:rsid w:val="00910F81"/>
    <w:rsid w:val="009114BB"/>
    <w:rsid w:val="00911A25"/>
    <w:rsid w:val="00911BD7"/>
    <w:rsid w:val="00911C08"/>
    <w:rsid w:val="00911E21"/>
    <w:rsid w:val="00911F14"/>
    <w:rsid w:val="009120E1"/>
    <w:rsid w:val="00912257"/>
    <w:rsid w:val="009123D0"/>
    <w:rsid w:val="00912428"/>
    <w:rsid w:val="00912685"/>
    <w:rsid w:val="00912F26"/>
    <w:rsid w:val="00913219"/>
    <w:rsid w:val="009132CA"/>
    <w:rsid w:val="00913361"/>
    <w:rsid w:val="009133B1"/>
    <w:rsid w:val="00913508"/>
    <w:rsid w:val="00913545"/>
    <w:rsid w:val="00913C78"/>
    <w:rsid w:val="00913DA0"/>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8F"/>
    <w:rsid w:val="00915EA7"/>
    <w:rsid w:val="00915F4F"/>
    <w:rsid w:val="0091623D"/>
    <w:rsid w:val="009166B4"/>
    <w:rsid w:val="009166B5"/>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10B8"/>
    <w:rsid w:val="00921520"/>
    <w:rsid w:val="00921543"/>
    <w:rsid w:val="009217C0"/>
    <w:rsid w:val="00921989"/>
    <w:rsid w:val="009219E4"/>
    <w:rsid w:val="00921AD1"/>
    <w:rsid w:val="00921FAA"/>
    <w:rsid w:val="00922444"/>
    <w:rsid w:val="0092259D"/>
    <w:rsid w:val="0092266A"/>
    <w:rsid w:val="0092290E"/>
    <w:rsid w:val="009229F1"/>
    <w:rsid w:val="00922E74"/>
    <w:rsid w:val="0092302D"/>
    <w:rsid w:val="0092344B"/>
    <w:rsid w:val="0092353C"/>
    <w:rsid w:val="00923543"/>
    <w:rsid w:val="00923B4D"/>
    <w:rsid w:val="00923E1F"/>
    <w:rsid w:val="009240B9"/>
    <w:rsid w:val="00924199"/>
    <w:rsid w:val="00924B6C"/>
    <w:rsid w:val="00924C59"/>
    <w:rsid w:val="00924F32"/>
    <w:rsid w:val="009250A6"/>
    <w:rsid w:val="009251D1"/>
    <w:rsid w:val="00925395"/>
    <w:rsid w:val="009255FE"/>
    <w:rsid w:val="009256B0"/>
    <w:rsid w:val="00925EFD"/>
    <w:rsid w:val="00925FBB"/>
    <w:rsid w:val="009262A3"/>
    <w:rsid w:val="00926DE1"/>
    <w:rsid w:val="00926DE8"/>
    <w:rsid w:val="009272AA"/>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C27"/>
    <w:rsid w:val="00930C30"/>
    <w:rsid w:val="00930C8D"/>
    <w:rsid w:val="00930E6C"/>
    <w:rsid w:val="0093107A"/>
    <w:rsid w:val="0093113B"/>
    <w:rsid w:val="00931201"/>
    <w:rsid w:val="00931485"/>
    <w:rsid w:val="0093166F"/>
    <w:rsid w:val="00931ACA"/>
    <w:rsid w:val="00931AF8"/>
    <w:rsid w:val="00931CC1"/>
    <w:rsid w:val="00931D06"/>
    <w:rsid w:val="009323B2"/>
    <w:rsid w:val="009325FF"/>
    <w:rsid w:val="00932795"/>
    <w:rsid w:val="00932AE8"/>
    <w:rsid w:val="00932CE1"/>
    <w:rsid w:val="009331AD"/>
    <w:rsid w:val="00933736"/>
    <w:rsid w:val="009338AB"/>
    <w:rsid w:val="00933C45"/>
    <w:rsid w:val="00934B97"/>
    <w:rsid w:val="009352BC"/>
    <w:rsid w:val="0093556B"/>
    <w:rsid w:val="009355D6"/>
    <w:rsid w:val="00935650"/>
    <w:rsid w:val="00935683"/>
    <w:rsid w:val="009357BE"/>
    <w:rsid w:val="00935B93"/>
    <w:rsid w:val="00935FA2"/>
    <w:rsid w:val="0093633E"/>
    <w:rsid w:val="00936834"/>
    <w:rsid w:val="0093694C"/>
    <w:rsid w:val="00936A73"/>
    <w:rsid w:val="00936FE2"/>
    <w:rsid w:val="0093775C"/>
    <w:rsid w:val="00937A38"/>
    <w:rsid w:val="00937AF6"/>
    <w:rsid w:val="00937DF5"/>
    <w:rsid w:val="00937F4F"/>
    <w:rsid w:val="00937FE5"/>
    <w:rsid w:val="009401A0"/>
    <w:rsid w:val="00940234"/>
    <w:rsid w:val="00940845"/>
    <w:rsid w:val="009410F2"/>
    <w:rsid w:val="009413F6"/>
    <w:rsid w:val="00941BC5"/>
    <w:rsid w:val="00941E42"/>
    <w:rsid w:val="00941F42"/>
    <w:rsid w:val="009423E8"/>
    <w:rsid w:val="00942445"/>
    <w:rsid w:val="00942459"/>
    <w:rsid w:val="00942483"/>
    <w:rsid w:val="009425EA"/>
    <w:rsid w:val="00942759"/>
    <w:rsid w:val="009428E7"/>
    <w:rsid w:val="00942D74"/>
    <w:rsid w:val="00943009"/>
    <w:rsid w:val="0094369F"/>
    <w:rsid w:val="0094373A"/>
    <w:rsid w:val="009438CC"/>
    <w:rsid w:val="00943ECF"/>
    <w:rsid w:val="009440CC"/>
    <w:rsid w:val="009446EE"/>
    <w:rsid w:val="0094490F"/>
    <w:rsid w:val="00944946"/>
    <w:rsid w:val="00944D2B"/>
    <w:rsid w:val="009451B5"/>
    <w:rsid w:val="0094520E"/>
    <w:rsid w:val="00945212"/>
    <w:rsid w:val="00945245"/>
    <w:rsid w:val="00945E8F"/>
    <w:rsid w:val="009469A4"/>
    <w:rsid w:val="00946A7D"/>
    <w:rsid w:val="00946BBE"/>
    <w:rsid w:val="00947735"/>
    <w:rsid w:val="0094797B"/>
    <w:rsid w:val="00947D3E"/>
    <w:rsid w:val="00947F0D"/>
    <w:rsid w:val="00947FC3"/>
    <w:rsid w:val="00950218"/>
    <w:rsid w:val="009505F4"/>
    <w:rsid w:val="00950B5A"/>
    <w:rsid w:val="00950C25"/>
    <w:rsid w:val="00951831"/>
    <w:rsid w:val="00951874"/>
    <w:rsid w:val="009518A0"/>
    <w:rsid w:val="00951AF0"/>
    <w:rsid w:val="00951B8C"/>
    <w:rsid w:val="00951CFC"/>
    <w:rsid w:val="00951E4F"/>
    <w:rsid w:val="009523F8"/>
    <w:rsid w:val="009524EC"/>
    <w:rsid w:val="00952A8B"/>
    <w:rsid w:val="00952EE1"/>
    <w:rsid w:val="0095316F"/>
    <w:rsid w:val="00953231"/>
    <w:rsid w:val="0095353E"/>
    <w:rsid w:val="00953D8F"/>
    <w:rsid w:val="0095414F"/>
    <w:rsid w:val="009541DE"/>
    <w:rsid w:val="009546EE"/>
    <w:rsid w:val="009548C1"/>
    <w:rsid w:val="00954D1A"/>
    <w:rsid w:val="0095532B"/>
    <w:rsid w:val="0095562D"/>
    <w:rsid w:val="00956435"/>
    <w:rsid w:val="00956C10"/>
    <w:rsid w:val="00956E2A"/>
    <w:rsid w:val="00956E89"/>
    <w:rsid w:val="00956FBC"/>
    <w:rsid w:val="00957222"/>
    <w:rsid w:val="0095752A"/>
    <w:rsid w:val="009576CD"/>
    <w:rsid w:val="0096012A"/>
    <w:rsid w:val="009605E4"/>
    <w:rsid w:val="0096099D"/>
    <w:rsid w:val="009609B3"/>
    <w:rsid w:val="0096149A"/>
    <w:rsid w:val="009614AA"/>
    <w:rsid w:val="009614BE"/>
    <w:rsid w:val="00961695"/>
    <w:rsid w:val="00961BA2"/>
    <w:rsid w:val="009622DC"/>
    <w:rsid w:val="0096238C"/>
    <w:rsid w:val="0096281C"/>
    <w:rsid w:val="009628F0"/>
    <w:rsid w:val="00962FF1"/>
    <w:rsid w:val="0096306F"/>
    <w:rsid w:val="009630F0"/>
    <w:rsid w:val="009639C8"/>
    <w:rsid w:val="00963EE2"/>
    <w:rsid w:val="00963FA4"/>
    <w:rsid w:val="0096424C"/>
    <w:rsid w:val="009643BD"/>
    <w:rsid w:val="0096442A"/>
    <w:rsid w:val="009647AB"/>
    <w:rsid w:val="00964C6B"/>
    <w:rsid w:val="00964D59"/>
    <w:rsid w:val="00964E5D"/>
    <w:rsid w:val="00965298"/>
    <w:rsid w:val="00965475"/>
    <w:rsid w:val="009654BA"/>
    <w:rsid w:val="009657B0"/>
    <w:rsid w:val="00965987"/>
    <w:rsid w:val="00965ADF"/>
    <w:rsid w:val="00965F4B"/>
    <w:rsid w:val="00965FD0"/>
    <w:rsid w:val="00966335"/>
    <w:rsid w:val="009663DD"/>
    <w:rsid w:val="00966742"/>
    <w:rsid w:val="00966C41"/>
    <w:rsid w:val="00967007"/>
    <w:rsid w:val="00967123"/>
    <w:rsid w:val="00967180"/>
    <w:rsid w:val="009671B4"/>
    <w:rsid w:val="0096729B"/>
    <w:rsid w:val="00967453"/>
    <w:rsid w:val="009675D6"/>
    <w:rsid w:val="009678E6"/>
    <w:rsid w:val="0096794D"/>
    <w:rsid w:val="00967CCE"/>
    <w:rsid w:val="00967D0F"/>
    <w:rsid w:val="00967DA7"/>
    <w:rsid w:val="00967E3A"/>
    <w:rsid w:val="00967EED"/>
    <w:rsid w:val="009701EB"/>
    <w:rsid w:val="00970210"/>
    <w:rsid w:val="0097022B"/>
    <w:rsid w:val="00970324"/>
    <w:rsid w:val="009705AC"/>
    <w:rsid w:val="00971147"/>
    <w:rsid w:val="0097118A"/>
    <w:rsid w:val="00971371"/>
    <w:rsid w:val="00971877"/>
    <w:rsid w:val="00972474"/>
    <w:rsid w:val="0097280A"/>
    <w:rsid w:val="00972985"/>
    <w:rsid w:val="00972B47"/>
    <w:rsid w:val="00972C0A"/>
    <w:rsid w:val="00972F80"/>
    <w:rsid w:val="009736C9"/>
    <w:rsid w:val="009737C4"/>
    <w:rsid w:val="00973851"/>
    <w:rsid w:val="0097388E"/>
    <w:rsid w:val="00973D64"/>
    <w:rsid w:val="00973D6E"/>
    <w:rsid w:val="00973EF5"/>
    <w:rsid w:val="009742B4"/>
    <w:rsid w:val="00974A03"/>
    <w:rsid w:val="00974EE8"/>
    <w:rsid w:val="009751D0"/>
    <w:rsid w:val="009757E3"/>
    <w:rsid w:val="00975DA7"/>
    <w:rsid w:val="00975E5A"/>
    <w:rsid w:val="00975E5B"/>
    <w:rsid w:val="00975FF8"/>
    <w:rsid w:val="0097636B"/>
    <w:rsid w:val="0097667F"/>
    <w:rsid w:val="009766A2"/>
    <w:rsid w:val="0097683C"/>
    <w:rsid w:val="0097691A"/>
    <w:rsid w:val="0097712B"/>
    <w:rsid w:val="00977341"/>
    <w:rsid w:val="00977842"/>
    <w:rsid w:val="00977CC5"/>
    <w:rsid w:val="00977DAC"/>
    <w:rsid w:val="00977FE9"/>
    <w:rsid w:val="0098006F"/>
    <w:rsid w:val="009801DD"/>
    <w:rsid w:val="009804BE"/>
    <w:rsid w:val="00980DD2"/>
    <w:rsid w:val="009812C3"/>
    <w:rsid w:val="0098138A"/>
    <w:rsid w:val="0098139F"/>
    <w:rsid w:val="009817CF"/>
    <w:rsid w:val="0098185F"/>
    <w:rsid w:val="00981946"/>
    <w:rsid w:val="00981F83"/>
    <w:rsid w:val="00982323"/>
    <w:rsid w:val="009823DD"/>
    <w:rsid w:val="00982449"/>
    <w:rsid w:val="00982598"/>
    <w:rsid w:val="0098264D"/>
    <w:rsid w:val="0098290C"/>
    <w:rsid w:val="00982A31"/>
    <w:rsid w:val="00983048"/>
    <w:rsid w:val="00983066"/>
    <w:rsid w:val="0098333A"/>
    <w:rsid w:val="009834B8"/>
    <w:rsid w:val="00983545"/>
    <w:rsid w:val="00983578"/>
    <w:rsid w:val="009835A2"/>
    <w:rsid w:val="00983939"/>
    <w:rsid w:val="0098457A"/>
    <w:rsid w:val="009847B8"/>
    <w:rsid w:val="00984B6E"/>
    <w:rsid w:val="00984D02"/>
    <w:rsid w:val="00985149"/>
    <w:rsid w:val="00985431"/>
    <w:rsid w:val="00985488"/>
    <w:rsid w:val="00985653"/>
    <w:rsid w:val="00985989"/>
    <w:rsid w:val="00985A35"/>
    <w:rsid w:val="00985B11"/>
    <w:rsid w:val="00985CEB"/>
    <w:rsid w:val="00985DA2"/>
    <w:rsid w:val="00985DE0"/>
    <w:rsid w:val="0098668F"/>
    <w:rsid w:val="00986827"/>
    <w:rsid w:val="00986A23"/>
    <w:rsid w:val="00987149"/>
    <w:rsid w:val="00987160"/>
    <w:rsid w:val="00987BBA"/>
    <w:rsid w:val="00987FED"/>
    <w:rsid w:val="009900B2"/>
    <w:rsid w:val="00990101"/>
    <w:rsid w:val="00990231"/>
    <w:rsid w:val="00990336"/>
    <w:rsid w:val="009909A6"/>
    <w:rsid w:val="00990EC5"/>
    <w:rsid w:val="009910FD"/>
    <w:rsid w:val="00991131"/>
    <w:rsid w:val="009911C9"/>
    <w:rsid w:val="00991231"/>
    <w:rsid w:val="0099161A"/>
    <w:rsid w:val="009918F3"/>
    <w:rsid w:val="009920B4"/>
    <w:rsid w:val="009921C0"/>
    <w:rsid w:val="0099265D"/>
    <w:rsid w:val="00992754"/>
    <w:rsid w:val="00992B09"/>
    <w:rsid w:val="00992B4D"/>
    <w:rsid w:val="00993002"/>
    <w:rsid w:val="0099314F"/>
    <w:rsid w:val="00993748"/>
    <w:rsid w:val="00993831"/>
    <w:rsid w:val="00993AC8"/>
    <w:rsid w:val="00993B3C"/>
    <w:rsid w:val="00993B71"/>
    <w:rsid w:val="00993BEC"/>
    <w:rsid w:val="00993E11"/>
    <w:rsid w:val="00994191"/>
    <w:rsid w:val="0099439C"/>
    <w:rsid w:val="009949CC"/>
    <w:rsid w:val="009951F0"/>
    <w:rsid w:val="00995280"/>
    <w:rsid w:val="00995F24"/>
    <w:rsid w:val="00996044"/>
    <w:rsid w:val="009961D7"/>
    <w:rsid w:val="0099623B"/>
    <w:rsid w:val="0099633B"/>
    <w:rsid w:val="009966E3"/>
    <w:rsid w:val="009967D9"/>
    <w:rsid w:val="0099687B"/>
    <w:rsid w:val="00996A6C"/>
    <w:rsid w:val="00996B99"/>
    <w:rsid w:val="0099715C"/>
    <w:rsid w:val="009971DE"/>
    <w:rsid w:val="00997303"/>
    <w:rsid w:val="0099757A"/>
    <w:rsid w:val="00997773"/>
    <w:rsid w:val="009A0024"/>
    <w:rsid w:val="009A06CA"/>
    <w:rsid w:val="009A085B"/>
    <w:rsid w:val="009A09B8"/>
    <w:rsid w:val="009A0BE0"/>
    <w:rsid w:val="009A0DE3"/>
    <w:rsid w:val="009A0E9A"/>
    <w:rsid w:val="009A1275"/>
    <w:rsid w:val="009A1957"/>
    <w:rsid w:val="009A2081"/>
    <w:rsid w:val="009A2145"/>
    <w:rsid w:val="009A25C7"/>
    <w:rsid w:val="009A26F0"/>
    <w:rsid w:val="009A2757"/>
    <w:rsid w:val="009A2A49"/>
    <w:rsid w:val="009A3166"/>
    <w:rsid w:val="009A38A5"/>
    <w:rsid w:val="009A3C2C"/>
    <w:rsid w:val="009A3D6F"/>
    <w:rsid w:val="009A3E7A"/>
    <w:rsid w:val="009A44E8"/>
    <w:rsid w:val="009A4572"/>
    <w:rsid w:val="009A4639"/>
    <w:rsid w:val="009A4A3D"/>
    <w:rsid w:val="009A4AC0"/>
    <w:rsid w:val="009A4F52"/>
    <w:rsid w:val="009A50B3"/>
    <w:rsid w:val="009A5486"/>
    <w:rsid w:val="009A5642"/>
    <w:rsid w:val="009A56A0"/>
    <w:rsid w:val="009A5BA7"/>
    <w:rsid w:val="009A5D3B"/>
    <w:rsid w:val="009A6322"/>
    <w:rsid w:val="009A634A"/>
    <w:rsid w:val="009A6656"/>
    <w:rsid w:val="009A6874"/>
    <w:rsid w:val="009A74CC"/>
    <w:rsid w:val="009A77E3"/>
    <w:rsid w:val="009A7E62"/>
    <w:rsid w:val="009A7E63"/>
    <w:rsid w:val="009A7F26"/>
    <w:rsid w:val="009A7F4F"/>
    <w:rsid w:val="009B0075"/>
    <w:rsid w:val="009B013B"/>
    <w:rsid w:val="009B032F"/>
    <w:rsid w:val="009B08AD"/>
    <w:rsid w:val="009B0AD8"/>
    <w:rsid w:val="009B109E"/>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1AF"/>
    <w:rsid w:val="009B4583"/>
    <w:rsid w:val="009B4627"/>
    <w:rsid w:val="009B48AF"/>
    <w:rsid w:val="009B4D0D"/>
    <w:rsid w:val="009B526D"/>
    <w:rsid w:val="009B5434"/>
    <w:rsid w:val="009B54B1"/>
    <w:rsid w:val="009B5A5E"/>
    <w:rsid w:val="009B5D6B"/>
    <w:rsid w:val="009B5E04"/>
    <w:rsid w:val="009B5E54"/>
    <w:rsid w:val="009B5ED4"/>
    <w:rsid w:val="009B5FC5"/>
    <w:rsid w:val="009B6115"/>
    <w:rsid w:val="009B61AD"/>
    <w:rsid w:val="009B6250"/>
    <w:rsid w:val="009B640E"/>
    <w:rsid w:val="009B6E79"/>
    <w:rsid w:val="009B6F83"/>
    <w:rsid w:val="009B716D"/>
    <w:rsid w:val="009B7252"/>
    <w:rsid w:val="009B7385"/>
    <w:rsid w:val="009B7CDA"/>
    <w:rsid w:val="009C02F0"/>
    <w:rsid w:val="009C09D8"/>
    <w:rsid w:val="009C0C20"/>
    <w:rsid w:val="009C0DF0"/>
    <w:rsid w:val="009C10CC"/>
    <w:rsid w:val="009C12F8"/>
    <w:rsid w:val="009C1A06"/>
    <w:rsid w:val="009C1ACA"/>
    <w:rsid w:val="009C203E"/>
    <w:rsid w:val="009C225B"/>
    <w:rsid w:val="009C2748"/>
    <w:rsid w:val="009C2912"/>
    <w:rsid w:val="009C2A7B"/>
    <w:rsid w:val="009C2A9B"/>
    <w:rsid w:val="009C2F5C"/>
    <w:rsid w:val="009C30A7"/>
    <w:rsid w:val="009C30D3"/>
    <w:rsid w:val="009C3227"/>
    <w:rsid w:val="009C3543"/>
    <w:rsid w:val="009C390E"/>
    <w:rsid w:val="009C3930"/>
    <w:rsid w:val="009C3DC8"/>
    <w:rsid w:val="009C3F36"/>
    <w:rsid w:val="009C4053"/>
    <w:rsid w:val="009C43AD"/>
    <w:rsid w:val="009C4591"/>
    <w:rsid w:val="009C48C9"/>
    <w:rsid w:val="009C4A26"/>
    <w:rsid w:val="009C4A91"/>
    <w:rsid w:val="009C4C01"/>
    <w:rsid w:val="009C4D37"/>
    <w:rsid w:val="009C4D8B"/>
    <w:rsid w:val="009C574B"/>
    <w:rsid w:val="009C59D0"/>
    <w:rsid w:val="009C5CB6"/>
    <w:rsid w:val="009C5D70"/>
    <w:rsid w:val="009C5D89"/>
    <w:rsid w:val="009C5EA3"/>
    <w:rsid w:val="009C5F18"/>
    <w:rsid w:val="009C6101"/>
    <w:rsid w:val="009C63D6"/>
    <w:rsid w:val="009C64D5"/>
    <w:rsid w:val="009C6575"/>
    <w:rsid w:val="009C65CD"/>
    <w:rsid w:val="009C65FC"/>
    <w:rsid w:val="009C70EA"/>
    <w:rsid w:val="009C72F7"/>
    <w:rsid w:val="009C7544"/>
    <w:rsid w:val="009C774B"/>
    <w:rsid w:val="009C77D2"/>
    <w:rsid w:val="009C78D7"/>
    <w:rsid w:val="009C79A3"/>
    <w:rsid w:val="009C7C2A"/>
    <w:rsid w:val="009C7C32"/>
    <w:rsid w:val="009D04D0"/>
    <w:rsid w:val="009D0AC4"/>
    <w:rsid w:val="009D0F88"/>
    <w:rsid w:val="009D1269"/>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FFE"/>
    <w:rsid w:val="009D40CA"/>
    <w:rsid w:val="009D45D5"/>
    <w:rsid w:val="009D4908"/>
    <w:rsid w:val="009D4E89"/>
    <w:rsid w:val="009D53C0"/>
    <w:rsid w:val="009D53C6"/>
    <w:rsid w:val="009D54EF"/>
    <w:rsid w:val="009D583E"/>
    <w:rsid w:val="009D5974"/>
    <w:rsid w:val="009D5A2B"/>
    <w:rsid w:val="009D5F8D"/>
    <w:rsid w:val="009D611C"/>
    <w:rsid w:val="009D61E9"/>
    <w:rsid w:val="009D6467"/>
    <w:rsid w:val="009D6662"/>
    <w:rsid w:val="009D6DF5"/>
    <w:rsid w:val="009D6EB5"/>
    <w:rsid w:val="009D73B9"/>
    <w:rsid w:val="009D7CCF"/>
    <w:rsid w:val="009E0089"/>
    <w:rsid w:val="009E0108"/>
    <w:rsid w:val="009E0187"/>
    <w:rsid w:val="009E019C"/>
    <w:rsid w:val="009E0582"/>
    <w:rsid w:val="009E0A1B"/>
    <w:rsid w:val="009E0C8A"/>
    <w:rsid w:val="009E0C9C"/>
    <w:rsid w:val="009E19A1"/>
    <w:rsid w:val="009E19E0"/>
    <w:rsid w:val="009E1D72"/>
    <w:rsid w:val="009E1D74"/>
    <w:rsid w:val="009E1E0D"/>
    <w:rsid w:val="009E2363"/>
    <w:rsid w:val="009E25F0"/>
    <w:rsid w:val="009E267A"/>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2"/>
    <w:rsid w:val="009E6AEC"/>
    <w:rsid w:val="009E6E8A"/>
    <w:rsid w:val="009E6ED6"/>
    <w:rsid w:val="009E71A4"/>
    <w:rsid w:val="009E761C"/>
    <w:rsid w:val="009E7848"/>
    <w:rsid w:val="009E7895"/>
    <w:rsid w:val="009E790F"/>
    <w:rsid w:val="009E798E"/>
    <w:rsid w:val="009E7FC2"/>
    <w:rsid w:val="009F04B9"/>
    <w:rsid w:val="009F07DB"/>
    <w:rsid w:val="009F0ACC"/>
    <w:rsid w:val="009F0D6C"/>
    <w:rsid w:val="009F0EE2"/>
    <w:rsid w:val="009F0F4C"/>
    <w:rsid w:val="009F1A93"/>
    <w:rsid w:val="009F1ABA"/>
    <w:rsid w:val="009F21F3"/>
    <w:rsid w:val="009F2AE6"/>
    <w:rsid w:val="009F307C"/>
    <w:rsid w:val="009F32B8"/>
    <w:rsid w:val="009F35C6"/>
    <w:rsid w:val="009F3924"/>
    <w:rsid w:val="009F3A03"/>
    <w:rsid w:val="009F3A66"/>
    <w:rsid w:val="009F3ABD"/>
    <w:rsid w:val="009F42D9"/>
    <w:rsid w:val="009F4399"/>
    <w:rsid w:val="009F4712"/>
    <w:rsid w:val="009F4778"/>
    <w:rsid w:val="009F496E"/>
    <w:rsid w:val="009F4BAB"/>
    <w:rsid w:val="009F4C82"/>
    <w:rsid w:val="009F4C86"/>
    <w:rsid w:val="009F4E4E"/>
    <w:rsid w:val="009F4FB4"/>
    <w:rsid w:val="009F571B"/>
    <w:rsid w:val="009F57B4"/>
    <w:rsid w:val="009F5A14"/>
    <w:rsid w:val="009F636D"/>
    <w:rsid w:val="009F6429"/>
    <w:rsid w:val="009F6552"/>
    <w:rsid w:val="009F65F4"/>
    <w:rsid w:val="009F65F8"/>
    <w:rsid w:val="009F692F"/>
    <w:rsid w:val="009F6942"/>
    <w:rsid w:val="009F6B2D"/>
    <w:rsid w:val="009F7324"/>
    <w:rsid w:val="009F7388"/>
    <w:rsid w:val="009F7396"/>
    <w:rsid w:val="009F73EE"/>
    <w:rsid w:val="009F7510"/>
    <w:rsid w:val="009F7619"/>
    <w:rsid w:val="009F764D"/>
    <w:rsid w:val="009F7792"/>
    <w:rsid w:val="009F7B04"/>
    <w:rsid w:val="009F7D28"/>
    <w:rsid w:val="009F7D31"/>
    <w:rsid w:val="009F7E86"/>
    <w:rsid w:val="009F7F33"/>
    <w:rsid w:val="00A00182"/>
    <w:rsid w:val="00A00707"/>
    <w:rsid w:val="00A00809"/>
    <w:rsid w:val="00A009A8"/>
    <w:rsid w:val="00A00B30"/>
    <w:rsid w:val="00A00B55"/>
    <w:rsid w:val="00A00BD7"/>
    <w:rsid w:val="00A017FD"/>
    <w:rsid w:val="00A019E1"/>
    <w:rsid w:val="00A01E86"/>
    <w:rsid w:val="00A01F22"/>
    <w:rsid w:val="00A02077"/>
    <w:rsid w:val="00A020E9"/>
    <w:rsid w:val="00A0244C"/>
    <w:rsid w:val="00A0274B"/>
    <w:rsid w:val="00A029DE"/>
    <w:rsid w:val="00A02F53"/>
    <w:rsid w:val="00A0340E"/>
    <w:rsid w:val="00A03444"/>
    <w:rsid w:val="00A03CBD"/>
    <w:rsid w:val="00A03F51"/>
    <w:rsid w:val="00A0447D"/>
    <w:rsid w:val="00A047AF"/>
    <w:rsid w:val="00A04C3F"/>
    <w:rsid w:val="00A0578A"/>
    <w:rsid w:val="00A05D43"/>
    <w:rsid w:val="00A05DB7"/>
    <w:rsid w:val="00A061DF"/>
    <w:rsid w:val="00A06795"/>
    <w:rsid w:val="00A06C7E"/>
    <w:rsid w:val="00A06E1E"/>
    <w:rsid w:val="00A074E4"/>
    <w:rsid w:val="00A07909"/>
    <w:rsid w:val="00A07C13"/>
    <w:rsid w:val="00A07D7C"/>
    <w:rsid w:val="00A07E9E"/>
    <w:rsid w:val="00A10332"/>
    <w:rsid w:val="00A103C7"/>
    <w:rsid w:val="00A10763"/>
    <w:rsid w:val="00A10898"/>
    <w:rsid w:val="00A108B2"/>
    <w:rsid w:val="00A10B68"/>
    <w:rsid w:val="00A10FB0"/>
    <w:rsid w:val="00A10FEA"/>
    <w:rsid w:val="00A1114C"/>
    <w:rsid w:val="00A11280"/>
    <w:rsid w:val="00A11309"/>
    <w:rsid w:val="00A11413"/>
    <w:rsid w:val="00A114B4"/>
    <w:rsid w:val="00A11D58"/>
    <w:rsid w:val="00A123C3"/>
    <w:rsid w:val="00A125EA"/>
    <w:rsid w:val="00A12682"/>
    <w:rsid w:val="00A12AF5"/>
    <w:rsid w:val="00A12BF2"/>
    <w:rsid w:val="00A12D69"/>
    <w:rsid w:val="00A12DB0"/>
    <w:rsid w:val="00A130F0"/>
    <w:rsid w:val="00A132FE"/>
    <w:rsid w:val="00A133D0"/>
    <w:rsid w:val="00A139CB"/>
    <w:rsid w:val="00A13B5F"/>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E6B"/>
    <w:rsid w:val="00A16F16"/>
    <w:rsid w:val="00A17640"/>
    <w:rsid w:val="00A177DF"/>
    <w:rsid w:val="00A1782F"/>
    <w:rsid w:val="00A17846"/>
    <w:rsid w:val="00A178C1"/>
    <w:rsid w:val="00A1796F"/>
    <w:rsid w:val="00A17ABB"/>
    <w:rsid w:val="00A17E42"/>
    <w:rsid w:val="00A2014D"/>
    <w:rsid w:val="00A204F0"/>
    <w:rsid w:val="00A20E30"/>
    <w:rsid w:val="00A21183"/>
    <w:rsid w:val="00A2131E"/>
    <w:rsid w:val="00A21CE2"/>
    <w:rsid w:val="00A228E1"/>
    <w:rsid w:val="00A22949"/>
    <w:rsid w:val="00A2309C"/>
    <w:rsid w:val="00A23551"/>
    <w:rsid w:val="00A23661"/>
    <w:rsid w:val="00A237E5"/>
    <w:rsid w:val="00A23DFA"/>
    <w:rsid w:val="00A23F7B"/>
    <w:rsid w:val="00A240D4"/>
    <w:rsid w:val="00A2598A"/>
    <w:rsid w:val="00A25EC3"/>
    <w:rsid w:val="00A26170"/>
    <w:rsid w:val="00A262E0"/>
    <w:rsid w:val="00A26338"/>
    <w:rsid w:val="00A26889"/>
    <w:rsid w:val="00A26ABA"/>
    <w:rsid w:val="00A26C76"/>
    <w:rsid w:val="00A2705E"/>
    <w:rsid w:val="00A27119"/>
    <w:rsid w:val="00A271FD"/>
    <w:rsid w:val="00A277E3"/>
    <w:rsid w:val="00A27803"/>
    <w:rsid w:val="00A27B68"/>
    <w:rsid w:val="00A27BE0"/>
    <w:rsid w:val="00A27CCE"/>
    <w:rsid w:val="00A27D64"/>
    <w:rsid w:val="00A27D77"/>
    <w:rsid w:val="00A27D78"/>
    <w:rsid w:val="00A27E89"/>
    <w:rsid w:val="00A30A71"/>
    <w:rsid w:val="00A30C33"/>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5AE"/>
    <w:rsid w:val="00A35914"/>
    <w:rsid w:val="00A35BB9"/>
    <w:rsid w:val="00A35C8D"/>
    <w:rsid w:val="00A360E8"/>
    <w:rsid w:val="00A3665B"/>
    <w:rsid w:val="00A366CA"/>
    <w:rsid w:val="00A36C1D"/>
    <w:rsid w:val="00A36DA7"/>
    <w:rsid w:val="00A373F4"/>
    <w:rsid w:val="00A37866"/>
    <w:rsid w:val="00A40414"/>
    <w:rsid w:val="00A4086E"/>
    <w:rsid w:val="00A40938"/>
    <w:rsid w:val="00A40E8D"/>
    <w:rsid w:val="00A4103A"/>
    <w:rsid w:val="00A4179A"/>
    <w:rsid w:val="00A4197B"/>
    <w:rsid w:val="00A41D72"/>
    <w:rsid w:val="00A41E52"/>
    <w:rsid w:val="00A4234E"/>
    <w:rsid w:val="00A4243A"/>
    <w:rsid w:val="00A426B0"/>
    <w:rsid w:val="00A428B0"/>
    <w:rsid w:val="00A42E6C"/>
    <w:rsid w:val="00A42EBA"/>
    <w:rsid w:val="00A42F0B"/>
    <w:rsid w:val="00A43044"/>
    <w:rsid w:val="00A43270"/>
    <w:rsid w:val="00A4338D"/>
    <w:rsid w:val="00A43453"/>
    <w:rsid w:val="00A43568"/>
    <w:rsid w:val="00A43598"/>
    <w:rsid w:val="00A43CD4"/>
    <w:rsid w:val="00A43F0F"/>
    <w:rsid w:val="00A43FBC"/>
    <w:rsid w:val="00A4406A"/>
    <w:rsid w:val="00A4408D"/>
    <w:rsid w:val="00A44147"/>
    <w:rsid w:val="00A4415F"/>
    <w:rsid w:val="00A44416"/>
    <w:rsid w:val="00A448A2"/>
    <w:rsid w:val="00A4515F"/>
    <w:rsid w:val="00A455BD"/>
    <w:rsid w:val="00A45716"/>
    <w:rsid w:val="00A45CC9"/>
    <w:rsid w:val="00A45D3D"/>
    <w:rsid w:val="00A45F26"/>
    <w:rsid w:val="00A4666A"/>
    <w:rsid w:val="00A46865"/>
    <w:rsid w:val="00A46CB2"/>
    <w:rsid w:val="00A46E63"/>
    <w:rsid w:val="00A46FBB"/>
    <w:rsid w:val="00A47478"/>
    <w:rsid w:val="00A47866"/>
    <w:rsid w:val="00A50047"/>
    <w:rsid w:val="00A500DD"/>
    <w:rsid w:val="00A501AE"/>
    <w:rsid w:val="00A501F8"/>
    <w:rsid w:val="00A50414"/>
    <w:rsid w:val="00A5053D"/>
    <w:rsid w:val="00A507F2"/>
    <w:rsid w:val="00A50C3E"/>
    <w:rsid w:val="00A515A3"/>
    <w:rsid w:val="00A518F9"/>
    <w:rsid w:val="00A51CBB"/>
    <w:rsid w:val="00A51F29"/>
    <w:rsid w:val="00A51F9F"/>
    <w:rsid w:val="00A52042"/>
    <w:rsid w:val="00A52202"/>
    <w:rsid w:val="00A52CBC"/>
    <w:rsid w:val="00A533A1"/>
    <w:rsid w:val="00A5377E"/>
    <w:rsid w:val="00A53C53"/>
    <w:rsid w:val="00A53DB0"/>
    <w:rsid w:val="00A5430A"/>
    <w:rsid w:val="00A54404"/>
    <w:rsid w:val="00A546AE"/>
    <w:rsid w:val="00A555B5"/>
    <w:rsid w:val="00A559B4"/>
    <w:rsid w:val="00A559F8"/>
    <w:rsid w:val="00A55A9B"/>
    <w:rsid w:val="00A55CCA"/>
    <w:rsid w:val="00A562CE"/>
    <w:rsid w:val="00A5646B"/>
    <w:rsid w:val="00A565EE"/>
    <w:rsid w:val="00A566D4"/>
    <w:rsid w:val="00A56DED"/>
    <w:rsid w:val="00A56F5E"/>
    <w:rsid w:val="00A57213"/>
    <w:rsid w:val="00A5736A"/>
    <w:rsid w:val="00A5751C"/>
    <w:rsid w:val="00A57540"/>
    <w:rsid w:val="00A575B8"/>
    <w:rsid w:val="00A57C77"/>
    <w:rsid w:val="00A57E3F"/>
    <w:rsid w:val="00A57EC2"/>
    <w:rsid w:val="00A57F59"/>
    <w:rsid w:val="00A603F6"/>
    <w:rsid w:val="00A6070A"/>
    <w:rsid w:val="00A60755"/>
    <w:rsid w:val="00A607D9"/>
    <w:rsid w:val="00A60884"/>
    <w:rsid w:val="00A61262"/>
    <w:rsid w:val="00A61487"/>
    <w:rsid w:val="00A61508"/>
    <w:rsid w:val="00A61712"/>
    <w:rsid w:val="00A61F0F"/>
    <w:rsid w:val="00A62121"/>
    <w:rsid w:val="00A62166"/>
    <w:rsid w:val="00A62268"/>
    <w:rsid w:val="00A62383"/>
    <w:rsid w:val="00A62975"/>
    <w:rsid w:val="00A62D96"/>
    <w:rsid w:val="00A62E59"/>
    <w:rsid w:val="00A62EF8"/>
    <w:rsid w:val="00A630E4"/>
    <w:rsid w:val="00A63249"/>
    <w:rsid w:val="00A637E8"/>
    <w:rsid w:val="00A6385A"/>
    <w:rsid w:val="00A63955"/>
    <w:rsid w:val="00A63978"/>
    <w:rsid w:val="00A63A8B"/>
    <w:rsid w:val="00A63E3A"/>
    <w:rsid w:val="00A63FD2"/>
    <w:rsid w:val="00A64A04"/>
    <w:rsid w:val="00A64CF3"/>
    <w:rsid w:val="00A64F49"/>
    <w:rsid w:val="00A65AA8"/>
    <w:rsid w:val="00A65D7C"/>
    <w:rsid w:val="00A66CE2"/>
    <w:rsid w:val="00A66D70"/>
    <w:rsid w:val="00A66E60"/>
    <w:rsid w:val="00A66F5A"/>
    <w:rsid w:val="00A67002"/>
    <w:rsid w:val="00A67234"/>
    <w:rsid w:val="00A6782C"/>
    <w:rsid w:val="00A7043A"/>
    <w:rsid w:val="00A704D0"/>
    <w:rsid w:val="00A706EB"/>
    <w:rsid w:val="00A70B73"/>
    <w:rsid w:val="00A71016"/>
    <w:rsid w:val="00A7157C"/>
    <w:rsid w:val="00A718FC"/>
    <w:rsid w:val="00A71BA0"/>
    <w:rsid w:val="00A71F9D"/>
    <w:rsid w:val="00A7215C"/>
    <w:rsid w:val="00A72297"/>
    <w:rsid w:val="00A72318"/>
    <w:rsid w:val="00A7231E"/>
    <w:rsid w:val="00A723C9"/>
    <w:rsid w:val="00A723D6"/>
    <w:rsid w:val="00A72859"/>
    <w:rsid w:val="00A729C8"/>
    <w:rsid w:val="00A72B52"/>
    <w:rsid w:val="00A72B7A"/>
    <w:rsid w:val="00A72ED5"/>
    <w:rsid w:val="00A73595"/>
    <w:rsid w:val="00A73984"/>
    <w:rsid w:val="00A73AF2"/>
    <w:rsid w:val="00A73C01"/>
    <w:rsid w:val="00A73D6D"/>
    <w:rsid w:val="00A744F0"/>
    <w:rsid w:val="00A7498A"/>
    <w:rsid w:val="00A74FA4"/>
    <w:rsid w:val="00A7557B"/>
    <w:rsid w:val="00A756BD"/>
    <w:rsid w:val="00A75DDA"/>
    <w:rsid w:val="00A76A53"/>
    <w:rsid w:val="00A76CCF"/>
    <w:rsid w:val="00A77705"/>
    <w:rsid w:val="00A77738"/>
    <w:rsid w:val="00A77AAE"/>
    <w:rsid w:val="00A77CA3"/>
    <w:rsid w:val="00A77DBC"/>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C4"/>
    <w:rsid w:val="00A82499"/>
    <w:rsid w:val="00A82A47"/>
    <w:rsid w:val="00A82AFD"/>
    <w:rsid w:val="00A83136"/>
    <w:rsid w:val="00A831AA"/>
    <w:rsid w:val="00A83259"/>
    <w:rsid w:val="00A83450"/>
    <w:rsid w:val="00A8359A"/>
    <w:rsid w:val="00A8391D"/>
    <w:rsid w:val="00A83B85"/>
    <w:rsid w:val="00A83F64"/>
    <w:rsid w:val="00A83FC4"/>
    <w:rsid w:val="00A84501"/>
    <w:rsid w:val="00A846A3"/>
    <w:rsid w:val="00A84874"/>
    <w:rsid w:val="00A84A67"/>
    <w:rsid w:val="00A84E87"/>
    <w:rsid w:val="00A84FC7"/>
    <w:rsid w:val="00A850DA"/>
    <w:rsid w:val="00A85212"/>
    <w:rsid w:val="00A8525C"/>
    <w:rsid w:val="00A85400"/>
    <w:rsid w:val="00A854AE"/>
    <w:rsid w:val="00A856E5"/>
    <w:rsid w:val="00A85A9B"/>
    <w:rsid w:val="00A85C37"/>
    <w:rsid w:val="00A8613B"/>
    <w:rsid w:val="00A8628A"/>
    <w:rsid w:val="00A86362"/>
    <w:rsid w:val="00A863FA"/>
    <w:rsid w:val="00A86AA0"/>
    <w:rsid w:val="00A87038"/>
    <w:rsid w:val="00A87231"/>
    <w:rsid w:val="00A87268"/>
    <w:rsid w:val="00A87EFA"/>
    <w:rsid w:val="00A90110"/>
    <w:rsid w:val="00A903E2"/>
    <w:rsid w:val="00A90583"/>
    <w:rsid w:val="00A9128D"/>
    <w:rsid w:val="00A913E0"/>
    <w:rsid w:val="00A9159F"/>
    <w:rsid w:val="00A9173A"/>
    <w:rsid w:val="00A91D13"/>
    <w:rsid w:val="00A91EB0"/>
    <w:rsid w:val="00A921BD"/>
    <w:rsid w:val="00A921FD"/>
    <w:rsid w:val="00A9244D"/>
    <w:rsid w:val="00A92D38"/>
    <w:rsid w:val="00A930A7"/>
    <w:rsid w:val="00A93188"/>
    <w:rsid w:val="00A931C4"/>
    <w:rsid w:val="00A93611"/>
    <w:rsid w:val="00A9361B"/>
    <w:rsid w:val="00A93846"/>
    <w:rsid w:val="00A93ADB"/>
    <w:rsid w:val="00A93B9E"/>
    <w:rsid w:val="00A93CE8"/>
    <w:rsid w:val="00A93DE9"/>
    <w:rsid w:val="00A93DF9"/>
    <w:rsid w:val="00A93ED5"/>
    <w:rsid w:val="00A941DD"/>
    <w:rsid w:val="00A94353"/>
    <w:rsid w:val="00A94369"/>
    <w:rsid w:val="00A94DEF"/>
    <w:rsid w:val="00A95155"/>
    <w:rsid w:val="00A951A8"/>
    <w:rsid w:val="00A9523D"/>
    <w:rsid w:val="00A95634"/>
    <w:rsid w:val="00A9564F"/>
    <w:rsid w:val="00A95769"/>
    <w:rsid w:val="00A958F7"/>
    <w:rsid w:val="00A95C94"/>
    <w:rsid w:val="00A95D6F"/>
    <w:rsid w:val="00A95FB0"/>
    <w:rsid w:val="00A963F3"/>
    <w:rsid w:val="00A96775"/>
    <w:rsid w:val="00A969C2"/>
    <w:rsid w:val="00A96A30"/>
    <w:rsid w:val="00A96C5B"/>
    <w:rsid w:val="00A96CE2"/>
    <w:rsid w:val="00A96DFB"/>
    <w:rsid w:val="00A96E59"/>
    <w:rsid w:val="00A97345"/>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513"/>
    <w:rsid w:val="00AA274E"/>
    <w:rsid w:val="00AA27A9"/>
    <w:rsid w:val="00AA27C4"/>
    <w:rsid w:val="00AA2A2F"/>
    <w:rsid w:val="00AA2DEA"/>
    <w:rsid w:val="00AA2ECE"/>
    <w:rsid w:val="00AA3074"/>
    <w:rsid w:val="00AA37A4"/>
    <w:rsid w:val="00AA38CC"/>
    <w:rsid w:val="00AA3950"/>
    <w:rsid w:val="00AA42BB"/>
    <w:rsid w:val="00AA42E7"/>
    <w:rsid w:val="00AA4344"/>
    <w:rsid w:val="00AA44E6"/>
    <w:rsid w:val="00AA44F6"/>
    <w:rsid w:val="00AA46A3"/>
    <w:rsid w:val="00AA4801"/>
    <w:rsid w:val="00AA4A00"/>
    <w:rsid w:val="00AA4B4D"/>
    <w:rsid w:val="00AA4CCC"/>
    <w:rsid w:val="00AA5060"/>
    <w:rsid w:val="00AA5241"/>
    <w:rsid w:val="00AA57FE"/>
    <w:rsid w:val="00AA5896"/>
    <w:rsid w:val="00AA58C7"/>
    <w:rsid w:val="00AA5FA5"/>
    <w:rsid w:val="00AA6386"/>
    <w:rsid w:val="00AA66C3"/>
    <w:rsid w:val="00AA6920"/>
    <w:rsid w:val="00AA6969"/>
    <w:rsid w:val="00AA69BA"/>
    <w:rsid w:val="00AA6C20"/>
    <w:rsid w:val="00AA6DC1"/>
    <w:rsid w:val="00AA6F59"/>
    <w:rsid w:val="00AA7B96"/>
    <w:rsid w:val="00AA7BBB"/>
    <w:rsid w:val="00AA7DBE"/>
    <w:rsid w:val="00AB0180"/>
    <w:rsid w:val="00AB0326"/>
    <w:rsid w:val="00AB0724"/>
    <w:rsid w:val="00AB07BB"/>
    <w:rsid w:val="00AB0856"/>
    <w:rsid w:val="00AB0C65"/>
    <w:rsid w:val="00AB0D60"/>
    <w:rsid w:val="00AB0E61"/>
    <w:rsid w:val="00AB1100"/>
    <w:rsid w:val="00AB11E4"/>
    <w:rsid w:val="00AB11EA"/>
    <w:rsid w:val="00AB12BE"/>
    <w:rsid w:val="00AB1F7C"/>
    <w:rsid w:val="00AB20F4"/>
    <w:rsid w:val="00AB25F4"/>
    <w:rsid w:val="00AB2D02"/>
    <w:rsid w:val="00AB3009"/>
    <w:rsid w:val="00AB3182"/>
    <w:rsid w:val="00AB32D1"/>
    <w:rsid w:val="00AB351B"/>
    <w:rsid w:val="00AB354F"/>
    <w:rsid w:val="00AB37EB"/>
    <w:rsid w:val="00AB3949"/>
    <w:rsid w:val="00AB398F"/>
    <w:rsid w:val="00AB3AC7"/>
    <w:rsid w:val="00AB3D14"/>
    <w:rsid w:val="00AB3D3A"/>
    <w:rsid w:val="00AB44DA"/>
    <w:rsid w:val="00AB4D9A"/>
    <w:rsid w:val="00AB4D9E"/>
    <w:rsid w:val="00AB4E5C"/>
    <w:rsid w:val="00AB5449"/>
    <w:rsid w:val="00AB57C2"/>
    <w:rsid w:val="00AB5AD4"/>
    <w:rsid w:val="00AB5CBC"/>
    <w:rsid w:val="00AB5FDD"/>
    <w:rsid w:val="00AB6013"/>
    <w:rsid w:val="00AB6473"/>
    <w:rsid w:val="00AB6A62"/>
    <w:rsid w:val="00AB6B32"/>
    <w:rsid w:val="00AB6C8C"/>
    <w:rsid w:val="00AB714A"/>
    <w:rsid w:val="00AC03A7"/>
    <w:rsid w:val="00AC03E7"/>
    <w:rsid w:val="00AC0629"/>
    <w:rsid w:val="00AC08CA"/>
    <w:rsid w:val="00AC0943"/>
    <w:rsid w:val="00AC0F41"/>
    <w:rsid w:val="00AC140C"/>
    <w:rsid w:val="00AC151B"/>
    <w:rsid w:val="00AC15CD"/>
    <w:rsid w:val="00AC16D6"/>
    <w:rsid w:val="00AC1734"/>
    <w:rsid w:val="00AC197A"/>
    <w:rsid w:val="00AC1C00"/>
    <w:rsid w:val="00AC1C79"/>
    <w:rsid w:val="00AC1C9F"/>
    <w:rsid w:val="00AC1DBD"/>
    <w:rsid w:val="00AC20CE"/>
    <w:rsid w:val="00AC25EC"/>
    <w:rsid w:val="00AC2AB2"/>
    <w:rsid w:val="00AC2B6C"/>
    <w:rsid w:val="00AC2D55"/>
    <w:rsid w:val="00AC3022"/>
    <w:rsid w:val="00AC3080"/>
    <w:rsid w:val="00AC30E7"/>
    <w:rsid w:val="00AC3222"/>
    <w:rsid w:val="00AC3CBD"/>
    <w:rsid w:val="00AC4424"/>
    <w:rsid w:val="00AC4A40"/>
    <w:rsid w:val="00AC4C50"/>
    <w:rsid w:val="00AC59CD"/>
    <w:rsid w:val="00AC5BDD"/>
    <w:rsid w:val="00AC5C22"/>
    <w:rsid w:val="00AC5C3B"/>
    <w:rsid w:val="00AC5C70"/>
    <w:rsid w:val="00AC5D07"/>
    <w:rsid w:val="00AC637D"/>
    <w:rsid w:val="00AC6763"/>
    <w:rsid w:val="00AC7171"/>
    <w:rsid w:val="00AC74BD"/>
    <w:rsid w:val="00AC75B9"/>
    <w:rsid w:val="00AC7673"/>
    <w:rsid w:val="00AC7720"/>
    <w:rsid w:val="00AC7C8A"/>
    <w:rsid w:val="00AD0268"/>
    <w:rsid w:val="00AD0385"/>
    <w:rsid w:val="00AD0402"/>
    <w:rsid w:val="00AD05C0"/>
    <w:rsid w:val="00AD05E0"/>
    <w:rsid w:val="00AD066C"/>
    <w:rsid w:val="00AD0AE6"/>
    <w:rsid w:val="00AD0B28"/>
    <w:rsid w:val="00AD0D14"/>
    <w:rsid w:val="00AD0EB7"/>
    <w:rsid w:val="00AD0FEB"/>
    <w:rsid w:val="00AD127D"/>
    <w:rsid w:val="00AD12D2"/>
    <w:rsid w:val="00AD1592"/>
    <w:rsid w:val="00AD15D1"/>
    <w:rsid w:val="00AD17C8"/>
    <w:rsid w:val="00AD26DE"/>
    <w:rsid w:val="00AD29F2"/>
    <w:rsid w:val="00AD2BA9"/>
    <w:rsid w:val="00AD2CC4"/>
    <w:rsid w:val="00AD2EEF"/>
    <w:rsid w:val="00AD2FA6"/>
    <w:rsid w:val="00AD356F"/>
    <w:rsid w:val="00AD3819"/>
    <w:rsid w:val="00AD3E67"/>
    <w:rsid w:val="00AD4349"/>
    <w:rsid w:val="00AD4372"/>
    <w:rsid w:val="00AD4419"/>
    <w:rsid w:val="00AD48FE"/>
    <w:rsid w:val="00AD4C32"/>
    <w:rsid w:val="00AD4FB8"/>
    <w:rsid w:val="00AD5142"/>
    <w:rsid w:val="00AD5272"/>
    <w:rsid w:val="00AD528F"/>
    <w:rsid w:val="00AD52EE"/>
    <w:rsid w:val="00AD5868"/>
    <w:rsid w:val="00AD5AB1"/>
    <w:rsid w:val="00AD6006"/>
    <w:rsid w:val="00AD62D2"/>
    <w:rsid w:val="00AD679B"/>
    <w:rsid w:val="00AD6BE4"/>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1EE4"/>
    <w:rsid w:val="00AE20EB"/>
    <w:rsid w:val="00AE22A2"/>
    <w:rsid w:val="00AE24C0"/>
    <w:rsid w:val="00AE2502"/>
    <w:rsid w:val="00AE2870"/>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2E7"/>
    <w:rsid w:val="00AE5380"/>
    <w:rsid w:val="00AE57CC"/>
    <w:rsid w:val="00AE5AF5"/>
    <w:rsid w:val="00AE5EAD"/>
    <w:rsid w:val="00AE5FA3"/>
    <w:rsid w:val="00AE6206"/>
    <w:rsid w:val="00AE6709"/>
    <w:rsid w:val="00AE6DB9"/>
    <w:rsid w:val="00AE6E48"/>
    <w:rsid w:val="00AE6E60"/>
    <w:rsid w:val="00AE70FC"/>
    <w:rsid w:val="00AE71A8"/>
    <w:rsid w:val="00AE750C"/>
    <w:rsid w:val="00AE7A5D"/>
    <w:rsid w:val="00AE7D9A"/>
    <w:rsid w:val="00AE7F53"/>
    <w:rsid w:val="00AF0B97"/>
    <w:rsid w:val="00AF0E95"/>
    <w:rsid w:val="00AF18FF"/>
    <w:rsid w:val="00AF1A1D"/>
    <w:rsid w:val="00AF1AA0"/>
    <w:rsid w:val="00AF1CBB"/>
    <w:rsid w:val="00AF1FDF"/>
    <w:rsid w:val="00AF20DE"/>
    <w:rsid w:val="00AF22CF"/>
    <w:rsid w:val="00AF2488"/>
    <w:rsid w:val="00AF2564"/>
    <w:rsid w:val="00AF25F8"/>
    <w:rsid w:val="00AF269D"/>
    <w:rsid w:val="00AF2834"/>
    <w:rsid w:val="00AF2924"/>
    <w:rsid w:val="00AF2BC1"/>
    <w:rsid w:val="00AF2C22"/>
    <w:rsid w:val="00AF3532"/>
    <w:rsid w:val="00AF3D49"/>
    <w:rsid w:val="00AF3D5F"/>
    <w:rsid w:val="00AF3D8C"/>
    <w:rsid w:val="00AF4142"/>
    <w:rsid w:val="00AF4299"/>
    <w:rsid w:val="00AF4AFB"/>
    <w:rsid w:val="00AF50E4"/>
    <w:rsid w:val="00AF51FA"/>
    <w:rsid w:val="00AF55EA"/>
    <w:rsid w:val="00AF58FA"/>
    <w:rsid w:val="00AF5A89"/>
    <w:rsid w:val="00AF5B46"/>
    <w:rsid w:val="00AF5B7D"/>
    <w:rsid w:val="00AF5BEF"/>
    <w:rsid w:val="00AF5DA0"/>
    <w:rsid w:val="00AF5E58"/>
    <w:rsid w:val="00AF5E5E"/>
    <w:rsid w:val="00AF6051"/>
    <w:rsid w:val="00AF6648"/>
    <w:rsid w:val="00AF6F35"/>
    <w:rsid w:val="00AF71D8"/>
    <w:rsid w:val="00AF72AD"/>
    <w:rsid w:val="00AF74B7"/>
    <w:rsid w:val="00AF7637"/>
    <w:rsid w:val="00AF796C"/>
    <w:rsid w:val="00AF7DBD"/>
    <w:rsid w:val="00B0061C"/>
    <w:rsid w:val="00B00676"/>
    <w:rsid w:val="00B00910"/>
    <w:rsid w:val="00B009D2"/>
    <w:rsid w:val="00B00A55"/>
    <w:rsid w:val="00B00D31"/>
    <w:rsid w:val="00B00F60"/>
    <w:rsid w:val="00B010CD"/>
    <w:rsid w:val="00B011E2"/>
    <w:rsid w:val="00B01202"/>
    <w:rsid w:val="00B01FDB"/>
    <w:rsid w:val="00B02B58"/>
    <w:rsid w:val="00B02F32"/>
    <w:rsid w:val="00B03165"/>
    <w:rsid w:val="00B033D0"/>
    <w:rsid w:val="00B03C57"/>
    <w:rsid w:val="00B03C7D"/>
    <w:rsid w:val="00B04154"/>
    <w:rsid w:val="00B04599"/>
    <w:rsid w:val="00B04A2E"/>
    <w:rsid w:val="00B04FF4"/>
    <w:rsid w:val="00B0532F"/>
    <w:rsid w:val="00B057A7"/>
    <w:rsid w:val="00B0585F"/>
    <w:rsid w:val="00B058C7"/>
    <w:rsid w:val="00B05986"/>
    <w:rsid w:val="00B05C62"/>
    <w:rsid w:val="00B05D85"/>
    <w:rsid w:val="00B060C2"/>
    <w:rsid w:val="00B0632C"/>
    <w:rsid w:val="00B063C1"/>
    <w:rsid w:val="00B063CA"/>
    <w:rsid w:val="00B06970"/>
    <w:rsid w:val="00B06AF9"/>
    <w:rsid w:val="00B071C8"/>
    <w:rsid w:val="00B071FC"/>
    <w:rsid w:val="00B07266"/>
    <w:rsid w:val="00B0746D"/>
    <w:rsid w:val="00B07841"/>
    <w:rsid w:val="00B07BB6"/>
    <w:rsid w:val="00B07EC6"/>
    <w:rsid w:val="00B10109"/>
    <w:rsid w:val="00B10C5D"/>
    <w:rsid w:val="00B10CD1"/>
    <w:rsid w:val="00B11211"/>
    <w:rsid w:val="00B1197D"/>
    <w:rsid w:val="00B11C8C"/>
    <w:rsid w:val="00B11F93"/>
    <w:rsid w:val="00B1207D"/>
    <w:rsid w:val="00B1234C"/>
    <w:rsid w:val="00B12792"/>
    <w:rsid w:val="00B1311E"/>
    <w:rsid w:val="00B137DD"/>
    <w:rsid w:val="00B1398B"/>
    <w:rsid w:val="00B13A30"/>
    <w:rsid w:val="00B13B7B"/>
    <w:rsid w:val="00B13BBA"/>
    <w:rsid w:val="00B13F2D"/>
    <w:rsid w:val="00B1401F"/>
    <w:rsid w:val="00B14274"/>
    <w:rsid w:val="00B142CB"/>
    <w:rsid w:val="00B14305"/>
    <w:rsid w:val="00B14B9D"/>
    <w:rsid w:val="00B14F3E"/>
    <w:rsid w:val="00B14FDC"/>
    <w:rsid w:val="00B15188"/>
    <w:rsid w:val="00B1545F"/>
    <w:rsid w:val="00B15E76"/>
    <w:rsid w:val="00B15F2A"/>
    <w:rsid w:val="00B1633C"/>
    <w:rsid w:val="00B16422"/>
    <w:rsid w:val="00B164E8"/>
    <w:rsid w:val="00B167FF"/>
    <w:rsid w:val="00B16B8F"/>
    <w:rsid w:val="00B16F8B"/>
    <w:rsid w:val="00B17011"/>
    <w:rsid w:val="00B170B4"/>
    <w:rsid w:val="00B1747C"/>
    <w:rsid w:val="00B178E7"/>
    <w:rsid w:val="00B17926"/>
    <w:rsid w:val="00B17ADB"/>
    <w:rsid w:val="00B17AF7"/>
    <w:rsid w:val="00B17C3B"/>
    <w:rsid w:val="00B20026"/>
    <w:rsid w:val="00B2009A"/>
    <w:rsid w:val="00B206BB"/>
    <w:rsid w:val="00B209E3"/>
    <w:rsid w:val="00B20C05"/>
    <w:rsid w:val="00B20D88"/>
    <w:rsid w:val="00B20D9E"/>
    <w:rsid w:val="00B2135D"/>
    <w:rsid w:val="00B216AC"/>
    <w:rsid w:val="00B21719"/>
    <w:rsid w:val="00B2208F"/>
    <w:rsid w:val="00B223EE"/>
    <w:rsid w:val="00B226E2"/>
    <w:rsid w:val="00B227D9"/>
    <w:rsid w:val="00B22867"/>
    <w:rsid w:val="00B22AF0"/>
    <w:rsid w:val="00B22FE0"/>
    <w:rsid w:val="00B23084"/>
    <w:rsid w:val="00B2316B"/>
    <w:rsid w:val="00B23440"/>
    <w:rsid w:val="00B234DD"/>
    <w:rsid w:val="00B2366A"/>
    <w:rsid w:val="00B237A0"/>
    <w:rsid w:val="00B23947"/>
    <w:rsid w:val="00B23B59"/>
    <w:rsid w:val="00B23D38"/>
    <w:rsid w:val="00B23D44"/>
    <w:rsid w:val="00B24031"/>
    <w:rsid w:val="00B24409"/>
    <w:rsid w:val="00B2464E"/>
    <w:rsid w:val="00B24B41"/>
    <w:rsid w:val="00B250B7"/>
    <w:rsid w:val="00B25456"/>
    <w:rsid w:val="00B2549C"/>
    <w:rsid w:val="00B25719"/>
    <w:rsid w:val="00B25918"/>
    <w:rsid w:val="00B25997"/>
    <w:rsid w:val="00B25ADA"/>
    <w:rsid w:val="00B2616B"/>
    <w:rsid w:val="00B262C1"/>
    <w:rsid w:val="00B26915"/>
    <w:rsid w:val="00B26C0C"/>
    <w:rsid w:val="00B26FDC"/>
    <w:rsid w:val="00B27401"/>
    <w:rsid w:val="00B278CE"/>
    <w:rsid w:val="00B30069"/>
    <w:rsid w:val="00B303D9"/>
    <w:rsid w:val="00B30683"/>
    <w:rsid w:val="00B3069F"/>
    <w:rsid w:val="00B30929"/>
    <w:rsid w:val="00B31085"/>
    <w:rsid w:val="00B312B3"/>
    <w:rsid w:val="00B31350"/>
    <w:rsid w:val="00B31395"/>
    <w:rsid w:val="00B31A55"/>
    <w:rsid w:val="00B31CEA"/>
    <w:rsid w:val="00B3203E"/>
    <w:rsid w:val="00B323A2"/>
    <w:rsid w:val="00B325A8"/>
    <w:rsid w:val="00B325BB"/>
    <w:rsid w:val="00B32663"/>
    <w:rsid w:val="00B32837"/>
    <w:rsid w:val="00B32C3F"/>
    <w:rsid w:val="00B32DBD"/>
    <w:rsid w:val="00B330B2"/>
    <w:rsid w:val="00B34015"/>
    <w:rsid w:val="00B340A2"/>
    <w:rsid w:val="00B345C6"/>
    <w:rsid w:val="00B348CD"/>
    <w:rsid w:val="00B348CF"/>
    <w:rsid w:val="00B34B04"/>
    <w:rsid w:val="00B34B28"/>
    <w:rsid w:val="00B34E0A"/>
    <w:rsid w:val="00B350A0"/>
    <w:rsid w:val="00B35134"/>
    <w:rsid w:val="00B354FB"/>
    <w:rsid w:val="00B35B25"/>
    <w:rsid w:val="00B35B88"/>
    <w:rsid w:val="00B36241"/>
    <w:rsid w:val="00B3655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B28"/>
    <w:rsid w:val="00B40EED"/>
    <w:rsid w:val="00B40F24"/>
    <w:rsid w:val="00B41647"/>
    <w:rsid w:val="00B41AD4"/>
    <w:rsid w:val="00B42204"/>
    <w:rsid w:val="00B42333"/>
    <w:rsid w:val="00B42686"/>
    <w:rsid w:val="00B42AB9"/>
    <w:rsid w:val="00B43016"/>
    <w:rsid w:val="00B43112"/>
    <w:rsid w:val="00B43205"/>
    <w:rsid w:val="00B433F9"/>
    <w:rsid w:val="00B43558"/>
    <w:rsid w:val="00B437C3"/>
    <w:rsid w:val="00B4384A"/>
    <w:rsid w:val="00B439D3"/>
    <w:rsid w:val="00B44167"/>
    <w:rsid w:val="00B44466"/>
    <w:rsid w:val="00B447C4"/>
    <w:rsid w:val="00B448F2"/>
    <w:rsid w:val="00B44936"/>
    <w:rsid w:val="00B449A0"/>
    <w:rsid w:val="00B44D02"/>
    <w:rsid w:val="00B44D19"/>
    <w:rsid w:val="00B44D6A"/>
    <w:rsid w:val="00B45245"/>
    <w:rsid w:val="00B453B4"/>
    <w:rsid w:val="00B45A80"/>
    <w:rsid w:val="00B45E63"/>
    <w:rsid w:val="00B46563"/>
    <w:rsid w:val="00B46702"/>
    <w:rsid w:val="00B467E4"/>
    <w:rsid w:val="00B46D18"/>
    <w:rsid w:val="00B47636"/>
    <w:rsid w:val="00B476F1"/>
    <w:rsid w:val="00B47E33"/>
    <w:rsid w:val="00B501BD"/>
    <w:rsid w:val="00B5026F"/>
    <w:rsid w:val="00B508AC"/>
    <w:rsid w:val="00B51028"/>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4E1"/>
    <w:rsid w:val="00B537A3"/>
    <w:rsid w:val="00B538FE"/>
    <w:rsid w:val="00B53AD4"/>
    <w:rsid w:val="00B54023"/>
    <w:rsid w:val="00B541BE"/>
    <w:rsid w:val="00B541C0"/>
    <w:rsid w:val="00B54632"/>
    <w:rsid w:val="00B552C3"/>
    <w:rsid w:val="00B554A2"/>
    <w:rsid w:val="00B55825"/>
    <w:rsid w:val="00B55B3A"/>
    <w:rsid w:val="00B55EFE"/>
    <w:rsid w:val="00B5614E"/>
    <w:rsid w:val="00B56503"/>
    <w:rsid w:val="00B56596"/>
    <w:rsid w:val="00B56EFB"/>
    <w:rsid w:val="00B57413"/>
    <w:rsid w:val="00B5766B"/>
    <w:rsid w:val="00B57A01"/>
    <w:rsid w:val="00B57A09"/>
    <w:rsid w:val="00B57DC7"/>
    <w:rsid w:val="00B60339"/>
    <w:rsid w:val="00B6051F"/>
    <w:rsid w:val="00B6062D"/>
    <w:rsid w:val="00B60DD8"/>
    <w:rsid w:val="00B60E68"/>
    <w:rsid w:val="00B61139"/>
    <w:rsid w:val="00B6185E"/>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6BB"/>
    <w:rsid w:val="00B64899"/>
    <w:rsid w:val="00B64A9C"/>
    <w:rsid w:val="00B64D44"/>
    <w:rsid w:val="00B64F18"/>
    <w:rsid w:val="00B64FAB"/>
    <w:rsid w:val="00B65462"/>
    <w:rsid w:val="00B6565F"/>
    <w:rsid w:val="00B656D3"/>
    <w:rsid w:val="00B65DCB"/>
    <w:rsid w:val="00B663BC"/>
    <w:rsid w:val="00B66894"/>
    <w:rsid w:val="00B66976"/>
    <w:rsid w:val="00B669A3"/>
    <w:rsid w:val="00B669E1"/>
    <w:rsid w:val="00B66ED5"/>
    <w:rsid w:val="00B67CBE"/>
    <w:rsid w:val="00B67F01"/>
    <w:rsid w:val="00B7025B"/>
    <w:rsid w:val="00B70293"/>
    <w:rsid w:val="00B70D10"/>
    <w:rsid w:val="00B711F9"/>
    <w:rsid w:val="00B712C6"/>
    <w:rsid w:val="00B71672"/>
    <w:rsid w:val="00B717AC"/>
    <w:rsid w:val="00B71B7E"/>
    <w:rsid w:val="00B71D15"/>
    <w:rsid w:val="00B71D36"/>
    <w:rsid w:val="00B71F59"/>
    <w:rsid w:val="00B72195"/>
    <w:rsid w:val="00B7226A"/>
    <w:rsid w:val="00B722B8"/>
    <w:rsid w:val="00B725E7"/>
    <w:rsid w:val="00B72979"/>
    <w:rsid w:val="00B7304E"/>
    <w:rsid w:val="00B732CD"/>
    <w:rsid w:val="00B7356A"/>
    <w:rsid w:val="00B73E89"/>
    <w:rsid w:val="00B73F04"/>
    <w:rsid w:val="00B73F3C"/>
    <w:rsid w:val="00B74038"/>
    <w:rsid w:val="00B741A9"/>
    <w:rsid w:val="00B74345"/>
    <w:rsid w:val="00B7443A"/>
    <w:rsid w:val="00B74901"/>
    <w:rsid w:val="00B74ACB"/>
    <w:rsid w:val="00B74B5F"/>
    <w:rsid w:val="00B74C84"/>
    <w:rsid w:val="00B74F48"/>
    <w:rsid w:val="00B74F72"/>
    <w:rsid w:val="00B75037"/>
    <w:rsid w:val="00B753EF"/>
    <w:rsid w:val="00B755D7"/>
    <w:rsid w:val="00B75976"/>
    <w:rsid w:val="00B76969"/>
    <w:rsid w:val="00B769B1"/>
    <w:rsid w:val="00B769B7"/>
    <w:rsid w:val="00B76B10"/>
    <w:rsid w:val="00B76CBD"/>
    <w:rsid w:val="00B77627"/>
    <w:rsid w:val="00B77766"/>
    <w:rsid w:val="00B77AAA"/>
    <w:rsid w:val="00B77DBE"/>
    <w:rsid w:val="00B77EF9"/>
    <w:rsid w:val="00B80483"/>
    <w:rsid w:val="00B807B2"/>
    <w:rsid w:val="00B808CB"/>
    <w:rsid w:val="00B8091C"/>
    <w:rsid w:val="00B80CCE"/>
    <w:rsid w:val="00B81035"/>
    <w:rsid w:val="00B811D5"/>
    <w:rsid w:val="00B817F8"/>
    <w:rsid w:val="00B81B01"/>
    <w:rsid w:val="00B81BF5"/>
    <w:rsid w:val="00B81C0D"/>
    <w:rsid w:val="00B81D82"/>
    <w:rsid w:val="00B8224D"/>
    <w:rsid w:val="00B82455"/>
    <w:rsid w:val="00B82A6C"/>
    <w:rsid w:val="00B82C5C"/>
    <w:rsid w:val="00B82CA5"/>
    <w:rsid w:val="00B83124"/>
    <w:rsid w:val="00B8325E"/>
    <w:rsid w:val="00B83D77"/>
    <w:rsid w:val="00B840DF"/>
    <w:rsid w:val="00B840E1"/>
    <w:rsid w:val="00B84782"/>
    <w:rsid w:val="00B8486A"/>
    <w:rsid w:val="00B84BF6"/>
    <w:rsid w:val="00B84E46"/>
    <w:rsid w:val="00B851FD"/>
    <w:rsid w:val="00B8525E"/>
    <w:rsid w:val="00B854D5"/>
    <w:rsid w:val="00B8590E"/>
    <w:rsid w:val="00B859EB"/>
    <w:rsid w:val="00B85D13"/>
    <w:rsid w:val="00B85D68"/>
    <w:rsid w:val="00B86480"/>
    <w:rsid w:val="00B867A9"/>
    <w:rsid w:val="00B8682C"/>
    <w:rsid w:val="00B86B28"/>
    <w:rsid w:val="00B86C9F"/>
    <w:rsid w:val="00B876EA"/>
    <w:rsid w:val="00B877F8"/>
    <w:rsid w:val="00B87919"/>
    <w:rsid w:val="00B87FC5"/>
    <w:rsid w:val="00B9014A"/>
    <w:rsid w:val="00B902A1"/>
    <w:rsid w:val="00B90444"/>
    <w:rsid w:val="00B907B5"/>
    <w:rsid w:val="00B90AD5"/>
    <w:rsid w:val="00B90B57"/>
    <w:rsid w:val="00B90C6A"/>
    <w:rsid w:val="00B90D2D"/>
    <w:rsid w:val="00B90FE7"/>
    <w:rsid w:val="00B90FFE"/>
    <w:rsid w:val="00B91197"/>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3022"/>
    <w:rsid w:val="00B93478"/>
    <w:rsid w:val="00B93517"/>
    <w:rsid w:val="00B93746"/>
    <w:rsid w:val="00B937AC"/>
    <w:rsid w:val="00B93981"/>
    <w:rsid w:val="00B93E35"/>
    <w:rsid w:val="00B93E3D"/>
    <w:rsid w:val="00B93F95"/>
    <w:rsid w:val="00B93FC2"/>
    <w:rsid w:val="00B94031"/>
    <w:rsid w:val="00B9478B"/>
    <w:rsid w:val="00B94D23"/>
    <w:rsid w:val="00B94D44"/>
    <w:rsid w:val="00B94E72"/>
    <w:rsid w:val="00B94FD3"/>
    <w:rsid w:val="00B95493"/>
    <w:rsid w:val="00B95674"/>
    <w:rsid w:val="00B958B8"/>
    <w:rsid w:val="00B95947"/>
    <w:rsid w:val="00B959DF"/>
    <w:rsid w:val="00B95BF6"/>
    <w:rsid w:val="00B95C9D"/>
    <w:rsid w:val="00B95DE2"/>
    <w:rsid w:val="00B96AA7"/>
    <w:rsid w:val="00B96D28"/>
    <w:rsid w:val="00B96E6E"/>
    <w:rsid w:val="00B96FE4"/>
    <w:rsid w:val="00B97410"/>
    <w:rsid w:val="00B977F6"/>
    <w:rsid w:val="00B978C8"/>
    <w:rsid w:val="00B97941"/>
    <w:rsid w:val="00BA02D1"/>
    <w:rsid w:val="00BA0447"/>
    <w:rsid w:val="00BA0AB6"/>
    <w:rsid w:val="00BA0BDE"/>
    <w:rsid w:val="00BA0E9E"/>
    <w:rsid w:val="00BA1064"/>
    <w:rsid w:val="00BA106E"/>
    <w:rsid w:val="00BA180F"/>
    <w:rsid w:val="00BA1AC5"/>
    <w:rsid w:val="00BA225F"/>
    <w:rsid w:val="00BA2281"/>
    <w:rsid w:val="00BA26FC"/>
    <w:rsid w:val="00BA3A29"/>
    <w:rsid w:val="00BA3ADC"/>
    <w:rsid w:val="00BA3C79"/>
    <w:rsid w:val="00BA3EF5"/>
    <w:rsid w:val="00BA413E"/>
    <w:rsid w:val="00BA434F"/>
    <w:rsid w:val="00BA447F"/>
    <w:rsid w:val="00BA458C"/>
    <w:rsid w:val="00BA49AE"/>
    <w:rsid w:val="00BA4B73"/>
    <w:rsid w:val="00BA4CBE"/>
    <w:rsid w:val="00BA4D6C"/>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404"/>
    <w:rsid w:val="00BB16C6"/>
    <w:rsid w:val="00BB1961"/>
    <w:rsid w:val="00BB1AC0"/>
    <w:rsid w:val="00BB1FFC"/>
    <w:rsid w:val="00BB2205"/>
    <w:rsid w:val="00BB258C"/>
    <w:rsid w:val="00BB2693"/>
    <w:rsid w:val="00BB26BC"/>
    <w:rsid w:val="00BB2713"/>
    <w:rsid w:val="00BB2CB4"/>
    <w:rsid w:val="00BB2DFF"/>
    <w:rsid w:val="00BB3047"/>
    <w:rsid w:val="00BB30FB"/>
    <w:rsid w:val="00BB3B93"/>
    <w:rsid w:val="00BB3F7F"/>
    <w:rsid w:val="00BB454E"/>
    <w:rsid w:val="00BB4666"/>
    <w:rsid w:val="00BB49BC"/>
    <w:rsid w:val="00BB5992"/>
    <w:rsid w:val="00BB5A53"/>
    <w:rsid w:val="00BB5C73"/>
    <w:rsid w:val="00BB5DC3"/>
    <w:rsid w:val="00BB6037"/>
    <w:rsid w:val="00BB69E4"/>
    <w:rsid w:val="00BB6AB1"/>
    <w:rsid w:val="00BB6E99"/>
    <w:rsid w:val="00BB7125"/>
    <w:rsid w:val="00BB751B"/>
    <w:rsid w:val="00BB7917"/>
    <w:rsid w:val="00BB7A14"/>
    <w:rsid w:val="00BB7F73"/>
    <w:rsid w:val="00BC018E"/>
    <w:rsid w:val="00BC019F"/>
    <w:rsid w:val="00BC024A"/>
    <w:rsid w:val="00BC0261"/>
    <w:rsid w:val="00BC06A5"/>
    <w:rsid w:val="00BC0BD8"/>
    <w:rsid w:val="00BC0E6E"/>
    <w:rsid w:val="00BC111A"/>
    <w:rsid w:val="00BC19E2"/>
    <w:rsid w:val="00BC1BD8"/>
    <w:rsid w:val="00BC1F76"/>
    <w:rsid w:val="00BC210F"/>
    <w:rsid w:val="00BC22C8"/>
    <w:rsid w:val="00BC24B8"/>
    <w:rsid w:val="00BC24F1"/>
    <w:rsid w:val="00BC28CC"/>
    <w:rsid w:val="00BC2BF8"/>
    <w:rsid w:val="00BC2C64"/>
    <w:rsid w:val="00BC2FF9"/>
    <w:rsid w:val="00BC327A"/>
    <w:rsid w:val="00BC3410"/>
    <w:rsid w:val="00BC3509"/>
    <w:rsid w:val="00BC3587"/>
    <w:rsid w:val="00BC381C"/>
    <w:rsid w:val="00BC3C7B"/>
    <w:rsid w:val="00BC3E84"/>
    <w:rsid w:val="00BC3F94"/>
    <w:rsid w:val="00BC3FBA"/>
    <w:rsid w:val="00BC4637"/>
    <w:rsid w:val="00BC47E4"/>
    <w:rsid w:val="00BC4927"/>
    <w:rsid w:val="00BC4935"/>
    <w:rsid w:val="00BC4AA3"/>
    <w:rsid w:val="00BC4AE3"/>
    <w:rsid w:val="00BC561A"/>
    <w:rsid w:val="00BC5B71"/>
    <w:rsid w:val="00BC5D84"/>
    <w:rsid w:val="00BC619A"/>
    <w:rsid w:val="00BC61C8"/>
    <w:rsid w:val="00BC62BB"/>
    <w:rsid w:val="00BC6667"/>
    <w:rsid w:val="00BC683B"/>
    <w:rsid w:val="00BC6884"/>
    <w:rsid w:val="00BC6A4C"/>
    <w:rsid w:val="00BC6E35"/>
    <w:rsid w:val="00BC6ECA"/>
    <w:rsid w:val="00BC72B1"/>
    <w:rsid w:val="00BC7AF3"/>
    <w:rsid w:val="00BC7CCB"/>
    <w:rsid w:val="00BD0181"/>
    <w:rsid w:val="00BD01D7"/>
    <w:rsid w:val="00BD0C74"/>
    <w:rsid w:val="00BD0D5B"/>
    <w:rsid w:val="00BD0E55"/>
    <w:rsid w:val="00BD0E9C"/>
    <w:rsid w:val="00BD1329"/>
    <w:rsid w:val="00BD1CA1"/>
    <w:rsid w:val="00BD1D96"/>
    <w:rsid w:val="00BD1EA9"/>
    <w:rsid w:val="00BD2256"/>
    <w:rsid w:val="00BD28F2"/>
    <w:rsid w:val="00BD2A43"/>
    <w:rsid w:val="00BD2CEC"/>
    <w:rsid w:val="00BD2FE9"/>
    <w:rsid w:val="00BD32C1"/>
    <w:rsid w:val="00BD389D"/>
    <w:rsid w:val="00BD3997"/>
    <w:rsid w:val="00BD3EC3"/>
    <w:rsid w:val="00BD5557"/>
    <w:rsid w:val="00BD561B"/>
    <w:rsid w:val="00BD5A13"/>
    <w:rsid w:val="00BD5B45"/>
    <w:rsid w:val="00BD5BAF"/>
    <w:rsid w:val="00BD5C02"/>
    <w:rsid w:val="00BD5C6B"/>
    <w:rsid w:val="00BD5EE5"/>
    <w:rsid w:val="00BD690A"/>
    <w:rsid w:val="00BD6911"/>
    <w:rsid w:val="00BD6D42"/>
    <w:rsid w:val="00BD70F7"/>
    <w:rsid w:val="00BD7227"/>
    <w:rsid w:val="00BD7532"/>
    <w:rsid w:val="00BD7B59"/>
    <w:rsid w:val="00BD7CCB"/>
    <w:rsid w:val="00BD7D04"/>
    <w:rsid w:val="00BD7E7E"/>
    <w:rsid w:val="00BE01FD"/>
    <w:rsid w:val="00BE0338"/>
    <w:rsid w:val="00BE03A0"/>
    <w:rsid w:val="00BE04B1"/>
    <w:rsid w:val="00BE059B"/>
    <w:rsid w:val="00BE083D"/>
    <w:rsid w:val="00BE0F78"/>
    <w:rsid w:val="00BE1063"/>
    <w:rsid w:val="00BE12AB"/>
    <w:rsid w:val="00BE13DD"/>
    <w:rsid w:val="00BE17A4"/>
    <w:rsid w:val="00BE207B"/>
    <w:rsid w:val="00BE2159"/>
    <w:rsid w:val="00BE2183"/>
    <w:rsid w:val="00BE218F"/>
    <w:rsid w:val="00BE24FB"/>
    <w:rsid w:val="00BE2861"/>
    <w:rsid w:val="00BE2CEF"/>
    <w:rsid w:val="00BE2DB5"/>
    <w:rsid w:val="00BE3A03"/>
    <w:rsid w:val="00BE3A39"/>
    <w:rsid w:val="00BE3D70"/>
    <w:rsid w:val="00BE3E83"/>
    <w:rsid w:val="00BE43D4"/>
    <w:rsid w:val="00BE4873"/>
    <w:rsid w:val="00BE49D5"/>
    <w:rsid w:val="00BE4AD1"/>
    <w:rsid w:val="00BE4C58"/>
    <w:rsid w:val="00BE4CF8"/>
    <w:rsid w:val="00BE532D"/>
    <w:rsid w:val="00BE5417"/>
    <w:rsid w:val="00BE5567"/>
    <w:rsid w:val="00BE5C30"/>
    <w:rsid w:val="00BE5C90"/>
    <w:rsid w:val="00BE5CAE"/>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937"/>
    <w:rsid w:val="00BE7C09"/>
    <w:rsid w:val="00BE7DAD"/>
    <w:rsid w:val="00BE7EA8"/>
    <w:rsid w:val="00BE7FA6"/>
    <w:rsid w:val="00BF03AE"/>
    <w:rsid w:val="00BF0780"/>
    <w:rsid w:val="00BF083C"/>
    <w:rsid w:val="00BF0A22"/>
    <w:rsid w:val="00BF0EAC"/>
    <w:rsid w:val="00BF0FEB"/>
    <w:rsid w:val="00BF0FF7"/>
    <w:rsid w:val="00BF1216"/>
    <w:rsid w:val="00BF1442"/>
    <w:rsid w:val="00BF15A9"/>
    <w:rsid w:val="00BF1727"/>
    <w:rsid w:val="00BF19B0"/>
    <w:rsid w:val="00BF1B92"/>
    <w:rsid w:val="00BF1C8B"/>
    <w:rsid w:val="00BF20F5"/>
    <w:rsid w:val="00BF2703"/>
    <w:rsid w:val="00BF2CDD"/>
    <w:rsid w:val="00BF2DF3"/>
    <w:rsid w:val="00BF352D"/>
    <w:rsid w:val="00BF35A8"/>
    <w:rsid w:val="00BF3801"/>
    <w:rsid w:val="00BF3A8E"/>
    <w:rsid w:val="00BF3AB9"/>
    <w:rsid w:val="00BF3C78"/>
    <w:rsid w:val="00BF3D18"/>
    <w:rsid w:val="00BF40DE"/>
    <w:rsid w:val="00BF41F8"/>
    <w:rsid w:val="00BF468F"/>
    <w:rsid w:val="00BF4DC5"/>
    <w:rsid w:val="00BF541F"/>
    <w:rsid w:val="00BF5431"/>
    <w:rsid w:val="00BF5532"/>
    <w:rsid w:val="00BF553E"/>
    <w:rsid w:val="00BF55A3"/>
    <w:rsid w:val="00BF58CF"/>
    <w:rsid w:val="00BF6346"/>
    <w:rsid w:val="00BF634C"/>
    <w:rsid w:val="00BF64B6"/>
    <w:rsid w:val="00BF6532"/>
    <w:rsid w:val="00BF6554"/>
    <w:rsid w:val="00BF669F"/>
    <w:rsid w:val="00BF68EF"/>
    <w:rsid w:val="00BF69F8"/>
    <w:rsid w:val="00BF6AE6"/>
    <w:rsid w:val="00BF6BF1"/>
    <w:rsid w:val="00BF6C81"/>
    <w:rsid w:val="00BF7295"/>
    <w:rsid w:val="00BF7433"/>
    <w:rsid w:val="00BF7797"/>
    <w:rsid w:val="00BF77F7"/>
    <w:rsid w:val="00BF79B7"/>
    <w:rsid w:val="00BF7F4B"/>
    <w:rsid w:val="00C00245"/>
    <w:rsid w:val="00C00824"/>
    <w:rsid w:val="00C00AB3"/>
    <w:rsid w:val="00C00ED1"/>
    <w:rsid w:val="00C00F73"/>
    <w:rsid w:val="00C01107"/>
    <w:rsid w:val="00C011F0"/>
    <w:rsid w:val="00C01210"/>
    <w:rsid w:val="00C02043"/>
    <w:rsid w:val="00C0236D"/>
    <w:rsid w:val="00C023AD"/>
    <w:rsid w:val="00C023D8"/>
    <w:rsid w:val="00C024FF"/>
    <w:rsid w:val="00C028D1"/>
    <w:rsid w:val="00C03088"/>
    <w:rsid w:val="00C03214"/>
    <w:rsid w:val="00C03347"/>
    <w:rsid w:val="00C0390C"/>
    <w:rsid w:val="00C04035"/>
    <w:rsid w:val="00C04631"/>
    <w:rsid w:val="00C049E9"/>
    <w:rsid w:val="00C04D43"/>
    <w:rsid w:val="00C04E9F"/>
    <w:rsid w:val="00C04EAF"/>
    <w:rsid w:val="00C05391"/>
    <w:rsid w:val="00C057BB"/>
    <w:rsid w:val="00C05E98"/>
    <w:rsid w:val="00C05FF8"/>
    <w:rsid w:val="00C0627E"/>
    <w:rsid w:val="00C06325"/>
    <w:rsid w:val="00C0643C"/>
    <w:rsid w:val="00C06583"/>
    <w:rsid w:val="00C066BA"/>
    <w:rsid w:val="00C067B7"/>
    <w:rsid w:val="00C06A12"/>
    <w:rsid w:val="00C06CF2"/>
    <w:rsid w:val="00C06EE8"/>
    <w:rsid w:val="00C070EB"/>
    <w:rsid w:val="00C07282"/>
    <w:rsid w:val="00C076CC"/>
    <w:rsid w:val="00C076FA"/>
    <w:rsid w:val="00C078EE"/>
    <w:rsid w:val="00C07D07"/>
    <w:rsid w:val="00C103F7"/>
    <w:rsid w:val="00C10996"/>
    <w:rsid w:val="00C109D5"/>
    <w:rsid w:val="00C10BFC"/>
    <w:rsid w:val="00C10E5E"/>
    <w:rsid w:val="00C10E98"/>
    <w:rsid w:val="00C10FFF"/>
    <w:rsid w:val="00C11010"/>
    <w:rsid w:val="00C1109C"/>
    <w:rsid w:val="00C110FB"/>
    <w:rsid w:val="00C1122D"/>
    <w:rsid w:val="00C115A1"/>
    <w:rsid w:val="00C118EA"/>
    <w:rsid w:val="00C11B7E"/>
    <w:rsid w:val="00C11F46"/>
    <w:rsid w:val="00C120D6"/>
    <w:rsid w:val="00C1264D"/>
    <w:rsid w:val="00C129AE"/>
    <w:rsid w:val="00C1305E"/>
    <w:rsid w:val="00C131AC"/>
    <w:rsid w:val="00C137E9"/>
    <w:rsid w:val="00C13CCE"/>
    <w:rsid w:val="00C13F7B"/>
    <w:rsid w:val="00C14645"/>
    <w:rsid w:val="00C14C1B"/>
    <w:rsid w:val="00C14C5F"/>
    <w:rsid w:val="00C14DB1"/>
    <w:rsid w:val="00C14E8D"/>
    <w:rsid w:val="00C15281"/>
    <w:rsid w:val="00C15913"/>
    <w:rsid w:val="00C15976"/>
    <w:rsid w:val="00C15A92"/>
    <w:rsid w:val="00C15AC5"/>
    <w:rsid w:val="00C15BC4"/>
    <w:rsid w:val="00C15C01"/>
    <w:rsid w:val="00C15C47"/>
    <w:rsid w:val="00C15D00"/>
    <w:rsid w:val="00C15F02"/>
    <w:rsid w:val="00C161F9"/>
    <w:rsid w:val="00C16356"/>
    <w:rsid w:val="00C16A31"/>
    <w:rsid w:val="00C16A37"/>
    <w:rsid w:val="00C16E94"/>
    <w:rsid w:val="00C16F37"/>
    <w:rsid w:val="00C16FA2"/>
    <w:rsid w:val="00C17292"/>
    <w:rsid w:val="00C17314"/>
    <w:rsid w:val="00C173C6"/>
    <w:rsid w:val="00C175EE"/>
    <w:rsid w:val="00C17AFC"/>
    <w:rsid w:val="00C20249"/>
    <w:rsid w:val="00C206DA"/>
    <w:rsid w:val="00C208D4"/>
    <w:rsid w:val="00C20A5D"/>
    <w:rsid w:val="00C20CAD"/>
    <w:rsid w:val="00C20E63"/>
    <w:rsid w:val="00C211B2"/>
    <w:rsid w:val="00C2127C"/>
    <w:rsid w:val="00C213CE"/>
    <w:rsid w:val="00C214F8"/>
    <w:rsid w:val="00C215C0"/>
    <w:rsid w:val="00C216A3"/>
    <w:rsid w:val="00C217D3"/>
    <w:rsid w:val="00C2185C"/>
    <w:rsid w:val="00C218B1"/>
    <w:rsid w:val="00C219AC"/>
    <w:rsid w:val="00C21BAF"/>
    <w:rsid w:val="00C2210F"/>
    <w:rsid w:val="00C223D3"/>
    <w:rsid w:val="00C22415"/>
    <w:rsid w:val="00C227BB"/>
    <w:rsid w:val="00C2285B"/>
    <w:rsid w:val="00C22867"/>
    <w:rsid w:val="00C22B44"/>
    <w:rsid w:val="00C232D0"/>
    <w:rsid w:val="00C23307"/>
    <w:rsid w:val="00C23353"/>
    <w:rsid w:val="00C23521"/>
    <w:rsid w:val="00C2370B"/>
    <w:rsid w:val="00C23B34"/>
    <w:rsid w:val="00C23BB5"/>
    <w:rsid w:val="00C23C17"/>
    <w:rsid w:val="00C23F25"/>
    <w:rsid w:val="00C242D3"/>
    <w:rsid w:val="00C24494"/>
    <w:rsid w:val="00C24938"/>
    <w:rsid w:val="00C24AB5"/>
    <w:rsid w:val="00C24E7D"/>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212B"/>
    <w:rsid w:val="00C323A3"/>
    <w:rsid w:val="00C326DD"/>
    <w:rsid w:val="00C32B19"/>
    <w:rsid w:val="00C32E03"/>
    <w:rsid w:val="00C3348B"/>
    <w:rsid w:val="00C33563"/>
    <w:rsid w:val="00C33582"/>
    <w:rsid w:val="00C33A68"/>
    <w:rsid w:val="00C33B30"/>
    <w:rsid w:val="00C33C36"/>
    <w:rsid w:val="00C34053"/>
    <w:rsid w:val="00C34A83"/>
    <w:rsid w:val="00C34AAB"/>
    <w:rsid w:val="00C34D5B"/>
    <w:rsid w:val="00C3501E"/>
    <w:rsid w:val="00C3581D"/>
    <w:rsid w:val="00C35C8E"/>
    <w:rsid w:val="00C35E9A"/>
    <w:rsid w:val="00C36936"/>
    <w:rsid w:val="00C36A78"/>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0E1D"/>
    <w:rsid w:val="00C414E4"/>
    <w:rsid w:val="00C4163F"/>
    <w:rsid w:val="00C416C3"/>
    <w:rsid w:val="00C41CE5"/>
    <w:rsid w:val="00C41E4B"/>
    <w:rsid w:val="00C41ECE"/>
    <w:rsid w:val="00C42334"/>
    <w:rsid w:val="00C426DD"/>
    <w:rsid w:val="00C42848"/>
    <w:rsid w:val="00C429DE"/>
    <w:rsid w:val="00C42A94"/>
    <w:rsid w:val="00C42B2D"/>
    <w:rsid w:val="00C43189"/>
    <w:rsid w:val="00C436D0"/>
    <w:rsid w:val="00C439E2"/>
    <w:rsid w:val="00C43CFD"/>
    <w:rsid w:val="00C43F17"/>
    <w:rsid w:val="00C442A3"/>
    <w:rsid w:val="00C449C5"/>
    <w:rsid w:val="00C44A0E"/>
    <w:rsid w:val="00C44ABD"/>
    <w:rsid w:val="00C450E9"/>
    <w:rsid w:val="00C45263"/>
    <w:rsid w:val="00C45328"/>
    <w:rsid w:val="00C45855"/>
    <w:rsid w:val="00C45A8D"/>
    <w:rsid w:val="00C45BA5"/>
    <w:rsid w:val="00C4627E"/>
    <w:rsid w:val="00C4650E"/>
    <w:rsid w:val="00C46877"/>
    <w:rsid w:val="00C46959"/>
    <w:rsid w:val="00C469FF"/>
    <w:rsid w:val="00C46B73"/>
    <w:rsid w:val="00C46C08"/>
    <w:rsid w:val="00C4718C"/>
    <w:rsid w:val="00C4722C"/>
    <w:rsid w:val="00C47E7B"/>
    <w:rsid w:val="00C47F18"/>
    <w:rsid w:val="00C5020F"/>
    <w:rsid w:val="00C503DC"/>
    <w:rsid w:val="00C50776"/>
    <w:rsid w:val="00C507F1"/>
    <w:rsid w:val="00C515DC"/>
    <w:rsid w:val="00C518B9"/>
    <w:rsid w:val="00C51CB9"/>
    <w:rsid w:val="00C51D65"/>
    <w:rsid w:val="00C52135"/>
    <w:rsid w:val="00C52473"/>
    <w:rsid w:val="00C5285A"/>
    <w:rsid w:val="00C52BDC"/>
    <w:rsid w:val="00C52E5D"/>
    <w:rsid w:val="00C5300F"/>
    <w:rsid w:val="00C53054"/>
    <w:rsid w:val="00C53311"/>
    <w:rsid w:val="00C5351E"/>
    <w:rsid w:val="00C53811"/>
    <w:rsid w:val="00C5390B"/>
    <w:rsid w:val="00C53926"/>
    <w:rsid w:val="00C53DFD"/>
    <w:rsid w:val="00C540D1"/>
    <w:rsid w:val="00C540E0"/>
    <w:rsid w:val="00C5498A"/>
    <w:rsid w:val="00C54A24"/>
    <w:rsid w:val="00C54ADD"/>
    <w:rsid w:val="00C54F4B"/>
    <w:rsid w:val="00C5501F"/>
    <w:rsid w:val="00C5508A"/>
    <w:rsid w:val="00C554A9"/>
    <w:rsid w:val="00C555B4"/>
    <w:rsid w:val="00C55A4C"/>
    <w:rsid w:val="00C56145"/>
    <w:rsid w:val="00C5620E"/>
    <w:rsid w:val="00C56276"/>
    <w:rsid w:val="00C5628C"/>
    <w:rsid w:val="00C5665A"/>
    <w:rsid w:val="00C56F4D"/>
    <w:rsid w:val="00C57772"/>
    <w:rsid w:val="00C57C5D"/>
    <w:rsid w:val="00C601BE"/>
    <w:rsid w:val="00C6063D"/>
    <w:rsid w:val="00C60676"/>
    <w:rsid w:val="00C608E7"/>
    <w:rsid w:val="00C6102D"/>
    <w:rsid w:val="00C610AB"/>
    <w:rsid w:val="00C611B8"/>
    <w:rsid w:val="00C613AC"/>
    <w:rsid w:val="00C61CEE"/>
    <w:rsid w:val="00C61DAD"/>
    <w:rsid w:val="00C62259"/>
    <w:rsid w:val="00C624AF"/>
    <w:rsid w:val="00C626DF"/>
    <w:rsid w:val="00C62927"/>
    <w:rsid w:val="00C62A85"/>
    <w:rsid w:val="00C62B01"/>
    <w:rsid w:val="00C63099"/>
    <w:rsid w:val="00C633DF"/>
    <w:rsid w:val="00C6370A"/>
    <w:rsid w:val="00C63945"/>
    <w:rsid w:val="00C63BF2"/>
    <w:rsid w:val="00C63D1F"/>
    <w:rsid w:val="00C63EB7"/>
    <w:rsid w:val="00C640C9"/>
    <w:rsid w:val="00C64131"/>
    <w:rsid w:val="00C644DA"/>
    <w:rsid w:val="00C64731"/>
    <w:rsid w:val="00C64E18"/>
    <w:rsid w:val="00C650E2"/>
    <w:rsid w:val="00C654A5"/>
    <w:rsid w:val="00C657E5"/>
    <w:rsid w:val="00C6626C"/>
    <w:rsid w:val="00C6684A"/>
    <w:rsid w:val="00C66AF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0E4"/>
    <w:rsid w:val="00C722A0"/>
    <w:rsid w:val="00C72381"/>
    <w:rsid w:val="00C72443"/>
    <w:rsid w:val="00C7246C"/>
    <w:rsid w:val="00C72AC3"/>
    <w:rsid w:val="00C72ADD"/>
    <w:rsid w:val="00C72D83"/>
    <w:rsid w:val="00C73102"/>
    <w:rsid w:val="00C73218"/>
    <w:rsid w:val="00C73AD0"/>
    <w:rsid w:val="00C73EAB"/>
    <w:rsid w:val="00C7427A"/>
    <w:rsid w:val="00C74370"/>
    <w:rsid w:val="00C74434"/>
    <w:rsid w:val="00C7459C"/>
    <w:rsid w:val="00C74C92"/>
    <w:rsid w:val="00C74F51"/>
    <w:rsid w:val="00C74F7C"/>
    <w:rsid w:val="00C75470"/>
    <w:rsid w:val="00C75EA7"/>
    <w:rsid w:val="00C7608F"/>
    <w:rsid w:val="00C76098"/>
    <w:rsid w:val="00C7616C"/>
    <w:rsid w:val="00C76288"/>
    <w:rsid w:val="00C763BA"/>
    <w:rsid w:val="00C76669"/>
    <w:rsid w:val="00C7666C"/>
    <w:rsid w:val="00C766BA"/>
    <w:rsid w:val="00C76E77"/>
    <w:rsid w:val="00C76EC6"/>
    <w:rsid w:val="00C77216"/>
    <w:rsid w:val="00C77241"/>
    <w:rsid w:val="00C77C33"/>
    <w:rsid w:val="00C77C48"/>
    <w:rsid w:val="00C77EF7"/>
    <w:rsid w:val="00C8056E"/>
    <w:rsid w:val="00C806CC"/>
    <w:rsid w:val="00C809A3"/>
    <w:rsid w:val="00C80C7C"/>
    <w:rsid w:val="00C80CAD"/>
    <w:rsid w:val="00C80CCB"/>
    <w:rsid w:val="00C80D07"/>
    <w:rsid w:val="00C81A60"/>
    <w:rsid w:val="00C81DB5"/>
    <w:rsid w:val="00C81E93"/>
    <w:rsid w:val="00C82261"/>
    <w:rsid w:val="00C8256A"/>
    <w:rsid w:val="00C8273B"/>
    <w:rsid w:val="00C82891"/>
    <w:rsid w:val="00C83091"/>
    <w:rsid w:val="00C831CD"/>
    <w:rsid w:val="00C83237"/>
    <w:rsid w:val="00C8331D"/>
    <w:rsid w:val="00C83459"/>
    <w:rsid w:val="00C834DE"/>
    <w:rsid w:val="00C83AD9"/>
    <w:rsid w:val="00C83B2E"/>
    <w:rsid w:val="00C83BB1"/>
    <w:rsid w:val="00C83C24"/>
    <w:rsid w:val="00C83F00"/>
    <w:rsid w:val="00C8421F"/>
    <w:rsid w:val="00C84348"/>
    <w:rsid w:val="00C845AC"/>
    <w:rsid w:val="00C8488C"/>
    <w:rsid w:val="00C84C64"/>
    <w:rsid w:val="00C84D7A"/>
    <w:rsid w:val="00C85151"/>
    <w:rsid w:val="00C85255"/>
    <w:rsid w:val="00C85274"/>
    <w:rsid w:val="00C852BC"/>
    <w:rsid w:val="00C8570C"/>
    <w:rsid w:val="00C85DCA"/>
    <w:rsid w:val="00C86285"/>
    <w:rsid w:val="00C862F5"/>
    <w:rsid w:val="00C86371"/>
    <w:rsid w:val="00C867B6"/>
    <w:rsid w:val="00C86B22"/>
    <w:rsid w:val="00C86CCE"/>
    <w:rsid w:val="00C86E55"/>
    <w:rsid w:val="00C86EDB"/>
    <w:rsid w:val="00C86F9E"/>
    <w:rsid w:val="00C8704B"/>
    <w:rsid w:val="00C87504"/>
    <w:rsid w:val="00C87621"/>
    <w:rsid w:val="00C87900"/>
    <w:rsid w:val="00C87B22"/>
    <w:rsid w:val="00C907AC"/>
    <w:rsid w:val="00C9085D"/>
    <w:rsid w:val="00C90940"/>
    <w:rsid w:val="00C90A0C"/>
    <w:rsid w:val="00C90C13"/>
    <w:rsid w:val="00C90C49"/>
    <w:rsid w:val="00C90EDD"/>
    <w:rsid w:val="00C91215"/>
    <w:rsid w:val="00C912C8"/>
    <w:rsid w:val="00C91E9E"/>
    <w:rsid w:val="00C91F99"/>
    <w:rsid w:val="00C92137"/>
    <w:rsid w:val="00C92256"/>
    <w:rsid w:val="00C926BB"/>
    <w:rsid w:val="00C930CD"/>
    <w:rsid w:val="00C933AF"/>
    <w:rsid w:val="00C93CE5"/>
    <w:rsid w:val="00C93D66"/>
    <w:rsid w:val="00C93F90"/>
    <w:rsid w:val="00C9402A"/>
    <w:rsid w:val="00C94035"/>
    <w:rsid w:val="00C940C9"/>
    <w:rsid w:val="00C9463C"/>
    <w:rsid w:val="00C947A5"/>
    <w:rsid w:val="00C949C1"/>
    <w:rsid w:val="00C94EC6"/>
    <w:rsid w:val="00C957CF"/>
    <w:rsid w:val="00C95A41"/>
    <w:rsid w:val="00C95AF1"/>
    <w:rsid w:val="00C95B0D"/>
    <w:rsid w:val="00C95C46"/>
    <w:rsid w:val="00C95FB5"/>
    <w:rsid w:val="00C96193"/>
    <w:rsid w:val="00C96230"/>
    <w:rsid w:val="00C96268"/>
    <w:rsid w:val="00C96554"/>
    <w:rsid w:val="00C96735"/>
    <w:rsid w:val="00C96850"/>
    <w:rsid w:val="00C96F4D"/>
    <w:rsid w:val="00C97107"/>
    <w:rsid w:val="00C97645"/>
    <w:rsid w:val="00C9788F"/>
    <w:rsid w:val="00C97F68"/>
    <w:rsid w:val="00CA0780"/>
    <w:rsid w:val="00CA078C"/>
    <w:rsid w:val="00CA08EA"/>
    <w:rsid w:val="00CA0C05"/>
    <w:rsid w:val="00CA0CFF"/>
    <w:rsid w:val="00CA0D0E"/>
    <w:rsid w:val="00CA0E38"/>
    <w:rsid w:val="00CA18B0"/>
    <w:rsid w:val="00CA18C2"/>
    <w:rsid w:val="00CA18F8"/>
    <w:rsid w:val="00CA1987"/>
    <w:rsid w:val="00CA1C16"/>
    <w:rsid w:val="00CA1C38"/>
    <w:rsid w:val="00CA1CAC"/>
    <w:rsid w:val="00CA2261"/>
    <w:rsid w:val="00CA23C3"/>
    <w:rsid w:val="00CA2747"/>
    <w:rsid w:val="00CA2FDB"/>
    <w:rsid w:val="00CA32B4"/>
    <w:rsid w:val="00CA3442"/>
    <w:rsid w:val="00CA3B62"/>
    <w:rsid w:val="00CA3C47"/>
    <w:rsid w:val="00CA3F55"/>
    <w:rsid w:val="00CA41CD"/>
    <w:rsid w:val="00CA42BB"/>
    <w:rsid w:val="00CA4622"/>
    <w:rsid w:val="00CA46F5"/>
    <w:rsid w:val="00CA4C09"/>
    <w:rsid w:val="00CA4D65"/>
    <w:rsid w:val="00CA569C"/>
    <w:rsid w:val="00CA5AF0"/>
    <w:rsid w:val="00CA5B1A"/>
    <w:rsid w:val="00CA5F6A"/>
    <w:rsid w:val="00CA64A4"/>
    <w:rsid w:val="00CA697D"/>
    <w:rsid w:val="00CA69A4"/>
    <w:rsid w:val="00CA6C02"/>
    <w:rsid w:val="00CA75D3"/>
    <w:rsid w:val="00CA7889"/>
    <w:rsid w:val="00CA7CE8"/>
    <w:rsid w:val="00CA7D4F"/>
    <w:rsid w:val="00CA7EFF"/>
    <w:rsid w:val="00CB01C2"/>
    <w:rsid w:val="00CB0278"/>
    <w:rsid w:val="00CB02EE"/>
    <w:rsid w:val="00CB0642"/>
    <w:rsid w:val="00CB074C"/>
    <w:rsid w:val="00CB07B6"/>
    <w:rsid w:val="00CB0BE9"/>
    <w:rsid w:val="00CB0DE7"/>
    <w:rsid w:val="00CB0F6B"/>
    <w:rsid w:val="00CB10D0"/>
    <w:rsid w:val="00CB17CC"/>
    <w:rsid w:val="00CB18EE"/>
    <w:rsid w:val="00CB1D49"/>
    <w:rsid w:val="00CB214B"/>
    <w:rsid w:val="00CB22A9"/>
    <w:rsid w:val="00CB2F53"/>
    <w:rsid w:val="00CB3018"/>
    <w:rsid w:val="00CB33AA"/>
    <w:rsid w:val="00CB3486"/>
    <w:rsid w:val="00CB3ADD"/>
    <w:rsid w:val="00CB3EC0"/>
    <w:rsid w:val="00CB4013"/>
    <w:rsid w:val="00CB41BF"/>
    <w:rsid w:val="00CB4352"/>
    <w:rsid w:val="00CB481C"/>
    <w:rsid w:val="00CB49C3"/>
    <w:rsid w:val="00CB4EC7"/>
    <w:rsid w:val="00CB4FEB"/>
    <w:rsid w:val="00CB53D1"/>
    <w:rsid w:val="00CB5555"/>
    <w:rsid w:val="00CB5A77"/>
    <w:rsid w:val="00CB5E5D"/>
    <w:rsid w:val="00CB5F50"/>
    <w:rsid w:val="00CB62C6"/>
    <w:rsid w:val="00CB652F"/>
    <w:rsid w:val="00CB6877"/>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566"/>
    <w:rsid w:val="00CC180A"/>
    <w:rsid w:val="00CC196B"/>
    <w:rsid w:val="00CC1A0B"/>
    <w:rsid w:val="00CC2160"/>
    <w:rsid w:val="00CC245A"/>
    <w:rsid w:val="00CC25FC"/>
    <w:rsid w:val="00CC29B9"/>
    <w:rsid w:val="00CC3013"/>
    <w:rsid w:val="00CC327F"/>
    <w:rsid w:val="00CC3BA9"/>
    <w:rsid w:val="00CC3D16"/>
    <w:rsid w:val="00CC3D7E"/>
    <w:rsid w:val="00CC3E50"/>
    <w:rsid w:val="00CC3EC1"/>
    <w:rsid w:val="00CC4129"/>
    <w:rsid w:val="00CC42EE"/>
    <w:rsid w:val="00CC4732"/>
    <w:rsid w:val="00CC474F"/>
    <w:rsid w:val="00CC47AD"/>
    <w:rsid w:val="00CC49FB"/>
    <w:rsid w:val="00CC49FC"/>
    <w:rsid w:val="00CC4A12"/>
    <w:rsid w:val="00CC4CA1"/>
    <w:rsid w:val="00CC5238"/>
    <w:rsid w:val="00CC543C"/>
    <w:rsid w:val="00CC5586"/>
    <w:rsid w:val="00CC56C2"/>
    <w:rsid w:val="00CC5856"/>
    <w:rsid w:val="00CC5988"/>
    <w:rsid w:val="00CC5DB9"/>
    <w:rsid w:val="00CC6483"/>
    <w:rsid w:val="00CC6808"/>
    <w:rsid w:val="00CC6B8F"/>
    <w:rsid w:val="00CC7561"/>
    <w:rsid w:val="00CC760F"/>
    <w:rsid w:val="00CC79B8"/>
    <w:rsid w:val="00CC7CD3"/>
    <w:rsid w:val="00CC7CEB"/>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349F"/>
    <w:rsid w:val="00CD35D5"/>
    <w:rsid w:val="00CD36EF"/>
    <w:rsid w:val="00CD455F"/>
    <w:rsid w:val="00CD45E7"/>
    <w:rsid w:val="00CD4A4A"/>
    <w:rsid w:val="00CD4F19"/>
    <w:rsid w:val="00CD50BD"/>
    <w:rsid w:val="00CD5117"/>
    <w:rsid w:val="00CD5133"/>
    <w:rsid w:val="00CD544A"/>
    <w:rsid w:val="00CD559A"/>
    <w:rsid w:val="00CD5776"/>
    <w:rsid w:val="00CD59A9"/>
    <w:rsid w:val="00CD5FC5"/>
    <w:rsid w:val="00CD6618"/>
    <w:rsid w:val="00CD6625"/>
    <w:rsid w:val="00CD6E42"/>
    <w:rsid w:val="00CD6E50"/>
    <w:rsid w:val="00CD7211"/>
    <w:rsid w:val="00CD7579"/>
    <w:rsid w:val="00CD77BD"/>
    <w:rsid w:val="00CD79B9"/>
    <w:rsid w:val="00CE02C0"/>
    <w:rsid w:val="00CE0433"/>
    <w:rsid w:val="00CE0FFA"/>
    <w:rsid w:val="00CE13E1"/>
    <w:rsid w:val="00CE159D"/>
    <w:rsid w:val="00CE15C6"/>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94C"/>
    <w:rsid w:val="00CE3A6D"/>
    <w:rsid w:val="00CE3B2F"/>
    <w:rsid w:val="00CE3B78"/>
    <w:rsid w:val="00CE41AF"/>
    <w:rsid w:val="00CE431E"/>
    <w:rsid w:val="00CE43A3"/>
    <w:rsid w:val="00CE4490"/>
    <w:rsid w:val="00CE4673"/>
    <w:rsid w:val="00CE469E"/>
    <w:rsid w:val="00CE4995"/>
    <w:rsid w:val="00CE49CB"/>
    <w:rsid w:val="00CE4A9F"/>
    <w:rsid w:val="00CE4FF0"/>
    <w:rsid w:val="00CE5777"/>
    <w:rsid w:val="00CE584B"/>
    <w:rsid w:val="00CE5F4D"/>
    <w:rsid w:val="00CE661C"/>
    <w:rsid w:val="00CE6880"/>
    <w:rsid w:val="00CE6D32"/>
    <w:rsid w:val="00CE70DF"/>
    <w:rsid w:val="00CE7281"/>
    <w:rsid w:val="00CE72A7"/>
    <w:rsid w:val="00CE7528"/>
    <w:rsid w:val="00CE783A"/>
    <w:rsid w:val="00CE7B48"/>
    <w:rsid w:val="00CF020C"/>
    <w:rsid w:val="00CF0280"/>
    <w:rsid w:val="00CF02C1"/>
    <w:rsid w:val="00CF0643"/>
    <w:rsid w:val="00CF07CE"/>
    <w:rsid w:val="00CF0CA7"/>
    <w:rsid w:val="00CF0E0F"/>
    <w:rsid w:val="00CF1343"/>
    <w:rsid w:val="00CF1439"/>
    <w:rsid w:val="00CF167E"/>
    <w:rsid w:val="00CF1809"/>
    <w:rsid w:val="00CF19CC"/>
    <w:rsid w:val="00CF1B2E"/>
    <w:rsid w:val="00CF1C0E"/>
    <w:rsid w:val="00CF1E74"/>
    <w:rsid w:val="00CF2457"/>
    <w:rsid w:val="00CF296B"/>
    <w:rsid w:val="00CF2CC3"/>
    <w:rsid w:val="00CF3013"/>
    <w:rsid w:val="00CF3496"/>
    <w:rsid w:val="00CF3B4C"/>
    <w:rsid w:val="00CF3B6A"/>
    <w:rsid w:val="00CF3F58"/>
    <w:rsid w:val="00CF425C"/>
    <w:rsid w:val="00CF44B2"/>
    <w:rsid w:val="00CF45AB"/>
    <w:rsid w:val="00CF4613"/>
    <w:rsid w:val="00CF466A"/>
    <w:rsid w:val="00CF47EE"/>
    <w:rsid w:val="00CF486F"/>
    <w:rsid w:val="00CF4BB1"/>
    <w:rsid w:val="00CF588A"/>
    <w:rsid w:val="00CF5A80"/>
    <w:rsid w:val="00CF5E90"/>
    <w:rsid w:val="00CF6158"/>
    <w:rsid w:val="00CF6A2C"/>
    <w:rsid w:val="00CF6B49"/>
    <w:rsid w:val="00CF6E87"/>
    <w:rsid w:val="00CF70BD"/>
    <w:rsid w:val="00CF73C1"/>
    <w:rsid w:val="00CF73DC"/>
    <w:rsid w:val="00CF79C6"/>
    <w:rsid w:val="00CF7A94"/>
    <w:rsid w:val="00CF7B33"/>
    <w:rsid w:val="00CF7EAA"/>
    <w:rsid w:val="00CF7EB5"/>
    <w:rsid w:val="00CF7F2A"/>
    <w:rsid w:val="00D001D3"/>
    <w:rsid w:val="00D00239"/>
    <w:rsid w:val="00D00262"/>
    <w:rsid w:val="00D00828"/>
    <w:rsid w:val="00D00D0F"/>
    <w:rsid w:val="00D00EA5"/>
    <w:rsid w:val="00D00EE3"/>
    <w:rsid w:val="00D011E6"/>
    <w:rsid w:val="00D01403"/>
    <w:rsid w:val="00D01490"/>
    <w:rsid w:val="00D0157A"/>
    <w:rsid w:val="00D01A21"/>
    <w:rsid w:val="00D01B10"/>
    <w:rsid w:val="00D01E13"/>
    <w:rsid w:val="00D01E2D"/>
    <w:rsid w:val="00D01E60"/>
    <w:rsid w:val="00D0215E"/>
    <w:rsid w:val="00D02180"/>
    <w:rsid w:val="00D0276D"/>
    <w:rsid w:val="00D02A71"/>
    <w:rsid w:val="00D02C42"/>
    <w:rsid w:val="00D03017"/>
    <w:rsid w:val="00D037FB"/>
    <w:rsid w:val="00D03A1F"/>
    <w:rsid w:val="00D03DE0"/>
    <w:rsid w:val="00D04006"/>
    <w:rsid w:val="00D0499F"/>
    <w:rsid w:val="00D04ACA"/>
    <w:rsid w:val="00D04B0D"/>
    <w:rsid w:val="00D04F69"/>
    <w:rsid w:val="00D05A2F"/>
    <w:rsid w:val="00D05AF0"/>
    <w:rsid w:val="00D05BD5"/>
    <w:rsid w:val="00D05D69"/>
    <w:rsid w:val="00D05E02"/>
    <w:rsid w:val="00D06261"/>
    <w:rsid w:val="00D062CC"/>
    <w:rsid w:val="00D074B8"/>
    <w:rsid w:val="00D0770A"/>
    <w:rsid w:val="00D0779B"/>
    <w:rsid w:val="00D079FF"/>
    <w:rsid w:val="00D07A5A"/>
    <w:rsid w:val="00D07C88"/>
    <w:rsid w:val="00D1009E"/>
    <w:rsid w:val="00D101BC"/>
    <w:rsid w:val="00D10232"/>
    <w:rsid w:val="00D102BF"/>
    <w:rsid w:val="00D10AFD"/>
    <w:rsid w:val="00D10BEC"/>
    <w:rsid w:val="00D10D47"/>
    <w:rsid w:val="00D114A5"/>
    <w:rsid w:val="00D1164B"/>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92"/>
    <w:rsid w:val="00D14D9F"/>
    <w:rsid w:val="00D14FA2"/>
    <w:rsid w:val="00D1505C"/>
    <w:rsid w:val="00D15350"/>
    <w:rsid w:val="00D15DBF"/>
    <w:rsid w:val="00D15FB6"/>
    <w:rsid w:val="00D1605C"/>
    <w:rsid w:val="00D1647F"/>
    <w:rsid w:val="00D1680D"/>
    <w:rsid w:val="00D16C5D"/>
    <w:rsid w:val="00D16CF4"/>
    <w:rsid w:val="00D16D0A"/>
    <w:rsid w:val="00D16E45"/>
    <w:rsid w:val="00D173B0"/>
    <w:rsid w:val="00D17636"/>
    <w:rsid w:val="00D17BDA"/>
    <w:rsid w:val="00D17BFE"/>
    <w:rsid w:val="00D20435"/>
    <w:rsid w:val="00D205EC"/>
    <w:rsid w:val="00D2073E"/>
    <w:rsid w:val="00D20A2A"/>
    <w:rsid w:val="00D20A9E"/>
    <w:rsid w:val="00D20E38"/>
    <w:rsid w:val="00D20F0E"/>
    <w:rsid w:val="00D20F1B"/>
    <w:rsid w:val="00D20FF8"/>
    <w:rsid w:val="00D214BE"/>
    <w:rsid w:val="00D21562"/>
    <w:rsid w:val="00D21897"/>
    <w:rsid w:val="00D21B94"/>
    <w:rsid w:val="00D21F8E"/>
    <w:rsid w:val="00D22524"/>
    <w:rsid w:val="00D2253F"/>
    <w:rsid w:val="00D2269D"/>
    <w:rsid w:val="00D22830"/>
    <w:rsid w:val="00D22878"/>
    <w:rsid w:val="00D228F3"/>
    <w:rsid w:val="00D22AD3"/>
    <w:rsid w:val="00D22CCC"/>
    <w:rsid w:val="00D23061"/>
    <w:rsid w:val="00D23603"/>
    <w:rsid w:val="00D23657"/>
    <w:rsid w:val="00D2424B"/>
    <w:rsid w:val="00D24B6B"/>
    <w:rsid w:val="00D24BB4"/>
    <w:rsid w:val="00D25314"/>
    <w:rsid w:val="00D2590D"/>
    <w:rsid w:val="00D25E3B"/>
    <w:rsid w:val="00D25EF0"/>
    <w:rsid w:val="00D25EF2"/>
    <w:rsid w:val="00D25F40"/>
    <w:rsid w:val="00D2619A"/>
    <w:rsid w:val="00D267BA"/>
    <w:rsid w:val="00D269EF"/>
    <w:rsid w:val="00D26CDE"/>
    <w:rsid w:val="00D26D57"/>
    <w:rsid w:val="00D26D5D"/>
    <w:rsid w:val="00D2713F"/>
    <w:rsid w:val="00D271F0"/>
    <w:rsid w:val="00D273CA"/>
    <w:rsid w:val="00D27435"/>
    <w:rsid w:val="00D2764C"/>
    <w:rsid w:val="00D27891"/>
    <w:rsid w:val="00D279B2"/>
    <w:rsid w:val="00D279DF"/>
    <w:rsid w:val="00D27E0A"/>
    <w:rsid w:val="00D27E41"/>
    <w:rsid w:val="00D27F2C"/>
    <w:rsid w:val="00D3028F"/>
    <w:rsid w:val="00D30970"/>
    <w:rsid w:val="00D30A4D"/>
    <w:rsid w:val="00D30AE5"/>
    <w:rsid w:val="00D3125E"/>
    <w:rsid w:val="00D317F2"/>
    <w:rsid w:val="00D31961"/>
    <w:rsid w:val="00D31AEE"/>
    <w:rsid w:val="00D31E49"/>
    <w:rsid w:val="00D31F55"/>
    <w:rsid w:val="00D3203C"/>
    <w:rsid w:val="00D3217A"/>
    <w:rsid w:val="00D3245D"/>
    <w:rsid w:val="00D324F1"/>
    <w:rsid w:val="00D3271C"/>
    <w:rsid w:val="00D32B66"/>
    <w:rsid w:val="00D32C4C"/>
    <w:rsid w:val="00D32C58"/>
    <w:rsid w:val="00D32E3A"/>
    <w:rsid w:val="00D32EF5"/>
    <w:rsid w:val="00D33037"/>
    <w:rsid w:val="00D33240"/>
    <w:rsid w:val="00D3328C"/>
    <w:rsid w:val="00D332FC"/>
    <w:rsid w:val="00D334FF"/>
    <w:rsid w:val="00D335F9"/>
    <w:rsid w:val="00D3389E"/>
    <w:rsid w:val="00D33CED"/>
    <w:rsid w:val="00D33EAC"/>
    <w:rsid w:val="00D3450B"/>
    <w:rsid w:val="00D34656"/>
    <w:rsid w:val="00D34728"/>
    <w:rsid w:val="00D3479A"/>
    <w:rsid w:val="00D352BF"/>
    <w:rsid w:val="00D35470"/>
    <w:rsid w:val="00D3550F"/>
    <w:rsid w:val="00D35510"/>
    <w:rsid w:val="00D35534"/>
    <w:rsid w:val="00D35930"/>
    <w:rsid w:val="00D3614B"/>
    <w:rsid w:val="00D3625A"/>
    <w:rsid w:val="00D36340"/>
    <w:rsid w:val="00D3643D"/>
    <w:rsid w:val="00D3666C"/>
    <w:rsid w:val="00D369BD"/>
    <w:rsid w:val="00D36A19"/>
    <w:rsid w:val="00D36DE7"/>
    <w:rsid w:val="00D36DFD"/>
    <w:rsid w:val="00D378EC"/>
    <w:rsid w:val="00D379AE"/>
    <w:rsid w:val="00D37E1C"/>
    <w:rsid w:val="00D37F9B"/>
    <w:rsid w:val="00D409B2"/>
    <w:rsid w:val="00D40A09"/>
    <w:rsid w:val="00D40AE6"/>
    <w:rsid w:val="00D40C44"/>
    <w:rsid w:val="00D40EB7"/>
    <w:rsid w:val="00D410C1"/>
    <w:rsid w:val="00D41292"/>
    <w:rsid w:val="00D41643"/>
    <w:rsid w:val="00D41A20"/>
    <w:rsid w:val="00D41C1F"/>
    <w:rsid w:val="00D420C8"/>
    <w:rsid w:val="00D42780"/>
    <w:rsid w:val="00D42B88"/>
    <w:rsid w:val="00D42DA0"/>
    <w:rsid w:val="00D4330C"/>
    <w:rsid w:val="00D4405C"/>
    <w:rsid w:val="00D44275"/>
    <w:rsid w:val="00D44442"/>
    <w:rsid w:val="00D44883"/>
    <w:rsid w:val="00D44AA9"/>
    <w:rsid w:val="00D44C19"/>
    <w:rsid w:val="00D45443"/>
    <w:rsid w:val="00D4591D"/>
    <w:rsid w:val="00D45B2D"/>
    <w:rsid w:val="00D45E2D"/>
    <w:rsid w:val="00D4676F"/>
    <w:rsid w:val="00D46B0C"/>
    <w:rsid w:val="00D46F29"/>
    <w:rsid w:val="00D473CB"/>
    <w:rsid w:val="00D474F7"/>
    <w:rsid w:val="00D47C87"/>
    <w:rsid w:val="00D50037"/>
    <w:rsid w:val="00D500A8"/>
    <w:rsid w:val="00D50662"/>
    <w:rsid w:val="00D50A39"/>
    <w:rsid w:val="00D50D04"/>
    <w:rsid w:val="00D50E92"/>
    <w:rsid w:val="00D51275"/>
    <w:rsid w:val="00D51313"/>
    <w:rsid w:val="00D51CF0"/>
    <w:rsid w:val="00D51DAE"/>
    <w:rsid w:val="00D51EB5"/>
    <w:rsid w:val="00D51ECA"/>
    <w:rsid w:val="00D52153"/>
    <w:rsid w:val="00D52321"/>
    <w:rsid w:val="00D5296E"/>
    <w:rsid w:val="00D52C84"/>
    <w:rsid w:val="00D52FFE"/>
    <w:rsid w:val="00D53286"/>
    <w:rsid w:val="00D5373C"/>
    <w:rsid w:val="00D53913"/>
    <w:rsid w:val="00D53AC6"/>
    <w:rsid w:val="00D5453E"/>
    <w:rsid w:val="00D5460B"/>
    <w:rsid w:val="00D5488D"/>
    <w:rsid w:val="00D54C13"/>
    <w:rsid w:val="00D54E61"/>
    <w:rsid w:val="00D54F0E"/>
    <w:rsid w:val="00D54F1C"/>
    <w:rsid w:val="00D54FF7"/>
    <w:rsid w:val="00D5521B"/>
    <w:rsid w:val="00D557C0"/>
    <w:rsid w:val="00D5689D"/>
    <w:rsid w:val="00D56B98"/>
    <w:rsid w:val="00D56D9F"/>
    <w:rsid w:val="00D57AC2"/>
    <w:rsid w:val="00D57C9F"/>
    <w:rsid w:val="00D57F6F"/>
    <w:rsid w:val="00D60009"/>
    <w:rsid w:val="00D602D9"/>
    <w:rsid w:val="00D60412"/>
    <w:rsid w:val="00D6051A"/>
    <w:rsid w:val="00D6062A"/>
    <w:rsid w:val="00D6062F"/>
    <w:rsid w:val="00D60647"/>
    <w:rsid w:val="00D60702"/>
    <w:rsid w:val="00D60AE7"/>
    <w:rsid w:val="00D60F0C"/>
    <w:rsid w:val="00D61891"/>
    <w:rsid w:val="00D618A0"/>
    <w:rsid w:val="00D61A1C"/>
    <w:rsid w:val="00D61A7F"/>
    <w:rsid w:val="00D621AC"/>
    <w:rsid w:val="00D62447"/>
    <w:rsid w:val="00D6271C"/>
    <w:rsid w:val="00D628F5"/>
    <w:rsid w:val="00D62B74"/>
    <w:rsid w:val="00D62F69"/>
    <w:rsid w:val="00D630BF"/>
    <w:rsid w:val="00D6353A"/>
    <w:rsid w:val="00D6397B"/>
    <w:rsid w:val="00D63C14"/>
    <w:rsid w:val="00D63CF5"/>
    <w:rsid w:val="00D63F03"/>
    <w:rsid w:val="00D63F20"/>
    <w:rsid w:val="00D64084"/>
    <w:rsid w:val="00D64587"/>
    <w:rsid w:val="00D648FB"/>
    <w:rsid w:val="00D64AC9"/>
    <w:rsid w:val="00D64E12"/>
    <w:rsid w:val="00D64E28"/>
    <w:rsid w:val="00D654DF"/>
    <w:rsid w:val="00D6560C"/>
    <w:rsid w:val="00D657B0"/>
    <w:rsid w:val="00D6587C"/>
    <w:rsid w:val="00D65AC7"/>
    <w:rsid w:val="00D65E39"/>
    <w:rsid w:val="00D65E4E"/>
    <w:rsid w:val="00D65EB2"/>
    <w:rsid w:val="00D66406"/>
    <w:rsid w:val="00D6650E"/>
    <w:rsid w:val="00D66CE1"/>
    <w:rsid w:val="00D66E6E"/>
    <w:rsid w:val="00D67448"/>
    <w:rsid w:val="00D677DE"/>
    <w:rsid w:val="00D67BA0"/>
    <w:rsid w:val="00D67FE7"/>
    <w:rsid w:val="00D706B5"/>
    <w:rsid w:val="00D7097C"/>
    <w:rsid w:val="00D70B4F"/>
    <w:rsid w:val="00D70E57"/>
    <w:rsid w:val="00D71131"/>
    <w:rsid w:val="00D712CD"/>
    <w:rsid w:val="00D71369"/>
    <w:rsid w:val="00D71495"/>
    <w:rsid w:val="00D714F2"/>
    <w:rsid w:val="00D716E0"/>
    <w:rsid w:val="00D7199C"/>
    <w:rsid w:val="00D7228B"/>
    <w:rsid w:val="00D7228C"/>
    <w:rsid w:val="00D729A3"/>
    <w:rsid w:val="00D72B9C"/>
    <w:rsid w:val="00D72E63"/>
    <w:rsid w:val="00D72FF7"/>
    <w:rsid w:val="00D73599"/>
    <w:rsid w:val="00D73647"/>
    <w:rsid w:val="00D73838"/>
    <w:rsid w:val="00D74119"/>
    <w:rsid w:val="00D746F1"/>
    <w:rsid w:val="00D74C32"/>
    <w:rsid w:val="00D75BFF"/>
    <w:rsid w:val="00D761E7"/>
    <w:rsid w:val="00D766AC"/>
    <w:rsid w:val="00D768F5"/>
    <w:rsid w:val="00D76BFF"/>
    <w:rsid w:val="00D76ED4"/>
    <w:rsid w:val="00D77158"/>
    <w:rsid w:val="00D772BC"/>
    <w:rsid w:val="00D77326"/>
    <w:rsid w:val="00D77AD5"/>
    <w:rsid w:val="00D77B1E"/>
    <w:rsid w:val="00D77BC5"/>
    <w:rsid w:val="00D77D79"/>
    <w:rsid w:val="00D77DD3"/>
    <w:rsid w:val="00D77DDB"/>
    <w:rsid w:val="00D80382"/>
    <w:rsid w:val="00D80684"/>
    <w:rsid w:val="00D81073"/>
    <w:rsid w:val="00D81418"/>
    <w:rsid w:val="00D8186E"/>
    <w:rsid w:val="00D81A86"/>
    <w:rsid w:val="00D81A97"/>
    <w:rsid w:val="00D8202D"/>
    <w:rsid w:val="00D8215F"/>
    <w:rsid w:val="00D82305"/>
    <w:rsid w:val="00D824C5"/>
    <w:rsid w:val="00D8296E"/>
    <w:rsid w:val="00D829F2"/>
    <w:rsid w:val="00D82A4D"/>
    <w:rsid w:val="00D82AFE"/>
    <w:rsid w:val="00D82C5E"/>
    <w:rsid w:val="00D82C62"/>
    <w:rsid w:val="00D8332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258"/>
    <w:rsid w:val="00D864A2"/>
    <w:rsid w:val="00D8664D"/>
    <w:rsid w:val="00D86CF8"/>
    <w:rsid w:val="00D86E58"/>
    <w:rsid w:val="00D870E4"/>
    <w:rsid w:val="00D87229"/>
    <w:rsid w:val="00D87247"/>
    <w:rsid w:val="00D8737C"/>
    <w:rsid w:val="00D87477"/>
    <w:rsid w:val="00D8752A"/>
    <w:rsid w:val="00D876B5"/>
    <w:rsid w:val="00D87747"/>
    <w:rsid w:val="00D87E60"/>
    <w:rsid w:val="00D87F98"/>
    <w:rsid w:val="00D901F1"/>
    <w:rsid w:val="00D90703"/>
    <w:rsid w:val="00D9081D"/>
    <w:rsid w:val="00D90A67"/>
    <w:rsid w:val="00D90EF1"/>
    <w:rsid w:val="00D90FF2"/>
    <w:rsid w:val="00D910BF"/>
    <w:rsid w:val="00D91467"/>
    <w:rsid w:val="00D91550"/>
    <w:rsid w:val="00D91570"/>
    <w:rsid w:val="00D916BC"/>
    <w:rsid w:val="00D917D5"/>
    <w:rsid w:val="00D91F7D"/>
    <w:rsid w:val="00D923D3"/>
    <w:rsid w:val="00D924A2"/>
    <w:rsid w:val="00D9252D"/>
    <w:rsid w:val="00D927AE"/>
    <w:rsid w:val="00D9286E"/>
    <w:rsid w:val="00D92E32"/>
    <w:rsid w:val="00D92FF3"/>
    <w:rsid w:val="00D93D92"/>
    <w:rsid w:val="00D95143"/>
    <w:rsid w:val="00D95270"/>
    <w:rsid w:val="00D9554B"/>
    <w:rsid w:val="00D955EA"/>
    <w:rsid w:val="00D95631"/>
    <w:rsid w:val="00D956D1"/>
    <w:rsid w:val="00D9581D"/>
    <w:rsid w:val="00D95848"/>
    <w:rsid w:val="00D95BF5"/>
    <w:rsid w:val="00D96372"/>
    <w:rsid w:val="00D964AA"/>
    <w:rsid w:val="00D96EEB"/>
    <w:rsid w:val="00D970C0"/>
    <w:rsid w:val="00D973B4"/>
    <w:rsid w:val="00D97645"/>
    <w:rsid w:val="00D9772F"/>
    <w:rsid w:val="00D978E3"/>
    <w:rsid w:val="00D97A45"/>
    <w:rsid w:val="00D97C47"/>
    <w:rsid w:val="00DA023A"/>
    <w:rsid w:val="00DA0315"/>
    <w:rsid w:val="00DA0521"/>
    <w:rsid w:val="00DA054D"/>
    <w:rsid w:val="00DA065D"/>
    <w:rsid w:val="00DA066E"/>
    <w:rsid w:val="00DA07F7"/>
    <w:rsid w:val="00DA0A19"/>
    <w:rsid w:val="00DA0A6A"/>
    <w:rsid w:val="00DA0A93"/>
    <w:rsid w:val="00DA0BD2"/>
    <w:rsid w:val="00DA0F11"/>
    <w:rsid w:val="00DA1538"/>
    <w:rsid w:val="00DA155B"/>
    <w:rsid w:val="00DA1809"/>
    <w:rsid w:val="00DA1C79"/>
    <w:rsid w:val="00DA1F4E"/>
    <w:rsid w:val="00DA24C6"/>
    <w:rsid w:val="00DA258E"/>
    <w:rsid w:val="00DA2E16"/>
    <w:rsid w:val="00DA3206"/>
    <w:rsid w:val="00DA3AC0"/>
    <w:rsid w:val="00DA3CE0"/>
    <w:rsid w:val="00DA411B"/>
    <w:rsid w:val="00DA4553"/>
    <w:rsid w:val="00DA4554"/>
    <w:rsid w:val="00DA4759"/>
    <w:rsid w:val="00DA492E"/>
    <w:rsid w:val="00DA4A54"/>
    <w:rsid w:val="00DA4D75"/>
    <w:rsid w:val="00DA54CB"/>
    <w:rsid w:val="00DA55C5"/>
    <w:rsid w:val="00DA5626"/>
    <w:rsid w:val="00DA563C"/>
    <w:rsid w:val="00DA56B2"/>
    <w:rsid w:val="00DA58C3"/>
    <w:rsid w:val="00DA5A1E"/>
    <w:rsid w:val="00DA5AAE"/>
    <w:rsid w:val="00DA5B7B"/>
    <w:rsid w:val="00DA5CDF"/>
    <w:rsid w:val="00DA5EC4"/>
    <w:rsid w:val="00DA6422"/>
    <w:rsid w:val="00DA6441"/>
    <w:rsid w:val="00DA645C"/>
    <w:rsid w:val="00DA667C"/>
    <w:rsid w:val="00DA69B6"/>
    <w:rsid w:val="00DA6BE5"/>
    <w:rsid w:val="00DA6C74"/>
    <w:rsid w:val="00DA6D72"/>
    <w:rsid w:val="00DA7340"/>
    <w:rsid w:val="00DA7648"/>
    <w:rsid w:val="00DA7D51"/>
    <w:rsid w:val="00DA7DA5"/>
    <w:rsid w:val="00DA7DE6"/>
    <w:rsid w:val="00DB018D"/>
    <w:rsid w:val="00DB0846"/>
    <w:rsid w:val="00DB0BF7"/>
    <w:rsid w:val="00DB0D97"/>
    <w:rsid w:val="00DB1037"/>
    <w:rsid w:val="00DB10B7"/>
    <w:rsid w:val="00DB1161"/>
    <w:rsid w:val="00DB127D"/>
    <w:rsid w:val="00DB14FD"/>
    <w:rsid w:val="00DB155D"/>
    <w:rsid w:val="00DB174D"/>
    <w:rsid w:val="00DB18F0"/>
    <w:rsid w:val="00DB1B53"/>
    <w:rsid w:val="00DB1DE3"/>
    <w:rsid w:val="00DB1EB8"/>
    <w:rsid w:val="00DB2563"/>
    <w:rsid w:val="00DB256B"/>
    <w:rsid w:val="00DB26DC"/>
    <w:rsid w:val="00DB2B3C"/>
    <w:rsid w:val="00DB2C86"/>
    <w:rsid w:val="00DB3105"/>
    <w:rsid w:val="00DB315F"/>
    <w:rsid w:val="00DB31A8"/>
    <w:rsid w:val="00DB352F"/>
    <w:rsid w:val="00DB3591"/>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A61"/>
    <w:rsid w:val="00DB60DC"/>
    <w:rsid w:val="00DB62B1"/>
    <w:rsid w:val="00DB6812"/>
    <w:rsid w:val="00DB6E08"/>
    <w:rsid w:val="00DB6EF0"/>
    <w:rsid w:val="00DB70A4"/>
    <w:rsid w:val="00DB71AC"/>
    <w:rsid w:val="00DB7A74"/>
    <w:rsid w:val="00DB7B0C"/>
    <w:rsid w:val="00DC0489"/>
    <w:rsid w:val="00DC04AD"/>
    <w:rsid w:val="00DC08F4"/>
    <w:rsid w:val="00DC0BD1"/>
    <w:rsid w:val="00DC0D6D"/>
    <w:rsid w:val="00DC0E20"/>
    <w:rsid w:val="00DC1066"/>
    <w:rsid w:val="00DC1071"/>
    <w:rsid w:val="00DC1081"/>
    <w:rsid w:val="00DC12D7"/>
    <w:rsid w:val="00DC145F"/>
    <w:rsid w:val="00DC1770"/>
    <w:rsid w:val="00DC1878"/>
    <w:rsid w:val="00DC1B3D"/>
    <w:rsid w:val="00DC24FB"/>
    <w:rsid w:val="00DC253F"/>
    <w:rsid w:val="00DC258B"/>
    <w:rsid w:val="00DC2687"/>
    <w:rsid w:val="00DC2734"/>
    <w:rsid w:val="00DC32EC"/>
    <w:rsid w:val="00DC369D"/>
    <w:rsid w:val="00DC3713"/>
    <w:rsid w:val="00DC38ED"/>
    <w:rsid w:val="00DC3949"/>
    <w:rsid w:val="00DC3CB9"/>
    <w:rsid w:val="00DC3E3B"/>
    <w:rsid w:val="00DC46A0"/>
    <w:rsid w:val="00DC4AB3"/>
    <w:rsid w:val="00DC4B6A"/>
    <w:rsid w:val="00DC4EC7"/>
    <w:rsid w:val="00DC4FDF"/>
    <w:rsid w:val="00DC5261"/>
    <w:rsid w:val="00DC5394"/>
    <w:rsid w:val="00DC54BC"/>
    <w:rsid w:val="00DC5CD6"/>
    <w:rsid w:val="00DC5E98"/>
    <w:rsid w:val="00DC632C"/>
    <w:rsid w:val="00DC67D5"/>
    <w:rsid w:val="00DC691A"/>
    <w:rsid w:val="00DC6A39"/>
    <w:rsid w:val="00DC6A3F"/>
    <w:rsid w:val="00DC6AC6"/>
    <w:rsid w:val="00DC6BC3"/>
    <w:rsid w:val="00DC6E7C"/>
    <w:rsid w:val="00DC71C3"/>
    <w:rsid w:val="00DC74E4"/>
    <w:rsid w:val="00DC75D6"/>
    <w:rsid w:val="00DC7646"/>
    <w:rsid w:val="00DC7994"/>
    <w:rsid w:val="00DC79D6"/>
    <w:rsid w:val="00DC7B51"/>
    <w:rsid w:val="00DC7C1D"/>
    <w:rsid w:val="00DC7F43"/>
    <w:rsid w:val="00DD065A"/>
    <w:rsid w:val="00DD06EA"/>
    <w:rsid w:val="00DD080F"/>
    <w:rsid w:val="00DD09AC"/>
    <w:rsid w:val="00DD0AF7"/>
    <w:rsid w:val="00DD0C8B"/>
    <w:rsid w:val="00DD0D18"/>
    <w:rsid w:val="00DD0F2B"/>
    <w:rsid w:val="00DD1018"/>
    <w:rsid w:val="00DD1085"/>
    <w:rsid w:val="00DD11A4"/>
    <w:rsid w:val="00DD11E8"/>
    <w:rsid w:val="00DD17D1"/>
    <w:rsid w:val="00DD19B2"/>
    <w:rsid w:val="00DD1C9B"/>
    <w:rsid w:val="00DD1F91"/>
    <w:rsid w:val="00DD203F"/>
    <w:rsid w:val="00DD276F"/>
    <w:rsid w:val="00DD30DD"/>
    <w:rsid w:val="00DD312E"/>
    <w:rsid w:val="00DD333E"/>
    <w:rsid w:val="00DD41B6"/>
    <w:rsid w:val="00DD487C"/>
    <w:rsid w:val="00DD4903"/>
    <w:rsid w:val="00DD49F8"/>
    <w:rsid w:val="00DD4A96"/>
    <w:rsid w:val="00DD50F3"/>
    <w:rsid w:val="00DD5272"/>
    <w:rsid w:val="00DD5997"/>
    <w:rsid w:val="00DD5EB3"/>
    <w:rsid w:val="00DD61EC"/>
    <w:rsid w:val="00DD638B"/>
    <w:rsid w:val="00DD667F"/>
    <w:rsid w:val="00DD6872"/>
    <w:rsid w:val="00DD68EF"/>
    <w:rsid w:val="00DD6E78"/>
    <w:rsid w:val="00DD6EDD"/>
    <w:rsid w:val="00DD6FEB"/>
    <w:rsid w:val="00DD7216"/>
    <w:rsid w:val="00DD77CD"/>
    <w:rsid w:val="00DD7906"/>
    <w:rsid w:val="00DD7D1C"/>
    <w:rsid w:val="00DE038A"/>
    <w:rsid w:val="00DE03D1"/>
    <w:rsid w:val="00DE03E5"/>
    <w:rsid w:val="00DE0622"/>
    <w:rsid w:val="00DE0689"/>
    <w:rsid w:val="00DE0EF1"/>
    <w:rsid w:val="00DE0F88"/>
    <w:rsid w:val="00DE1369"/>
    <w:rsid w:val="00DE13A0"/>
    <w:rsid w:val="00DE1535"/>
    <w:rsid w:val="00DE1574"/>
    <w:rsid w:val="00DE177C"/>
    <w:rsid w:val="00DE1977"/>
    <w:rsid w:val="00DE1D22"/>
    <w:rsid w:val="00DE1EE0"/>
    <w:rsid w:val="00DE2A09"/>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B14"/>
    <w:rsid w:val="00DE6799"/>
    <w:rsid w:val="00DE6862"/>
    <w:rsid w:val="00DE6EFC"/>
    <w:rsid w:val="00DE74F3"/>
    <w:rsid w:val="00DE758F"/>
    <w:rsid w:val="00DE791B"/>
    <w:rsid w:val="00DE7B83"/>
    <w:rsid w:val="00DE7C74"/>
    <w:rsid w:val="00DF00F9"/>
    <w:rsid w:val="00DF0103"/>
    <w:rsid w:val="00DF0202"/>
    <w:rsid w:val="00DF0A31"/>
    <w:rsid w:val="00DF0F1A"/>
    <w:rsid w:val="00DF1B01"/>
    <w:rsid w:val="00DF1B52"/>
    <w:rsid w:val="00DF1E43"/>
    <w:rsid w:val="00DF1ED4"/>
    <w:rsid w:val="00DF1FE3"/>
    <w:rsid w:val="00DF1FFC"/>
    <w:rsid w:val="00DF207F"/>
    <w:rsid w:val="00DF20BD"/>
    <w:rsid w:val="00DF2725"/>
    <w:rsid w:val="00DF294E"/>
    <w:rsid w:val="00DF2C9D"/>
    <w:rsid w:val="00DF2E66"/>
    <w:rsid w:val="00DF2F66"/>
    <w:rsid w:val="00DF37D6"/>
    <w:rsid w:val="00DF39B7"/>
    <w:rsid w:val="00DF43C8"/>
    <w:rsid w:val="00DF44B4"/>
    <w:rsid w:val="00DF509B"/>
    <w:rsid w:val="00DF511B"/>
    <w:rsid w:val="00DF52AA"/>
    <w:rsid w:val="00DF537B"/>
    <w:rsid w:val="00DF59A1"/>
    <w:rsid w:val="00DF603E"/>
    <w:rsid w:val="00DF668A"/>
    <w:rsid w:val="00DF6745"/>
    <w:rsid w:val="00DF681D"/>
    <w:rsid w:val="00DF6A40"/>
    <w:rsid w:val="00DF6CD5"/>
    <w:rsid w:val="00DF6F05"/>
    <w:rsid w:val="00DF6F71"/>
    <w:rsid w:val="00DF743E"/>
    <w:rsid w:val="00DF75C9"/>
    <w:rsid w:val="00DF777D"/>
    <w:rsid w:val="00DF7B2F"/>
    <w:rsid w:val="00DF7B51"/>
    <w:rsid w:val="00DF7C48"/>
    <w:rsid w:val="00DF7CDF"/>
    <w:rsid w:val="00DF7D52"/>
    <w:rsid w:val="00DF7E59"/>
    <w:rsid w:val="00DF7F7E"/>
    <w:rsid w:val="00E00167"/>
    <w:rsid w:val="00E0019E"/>
    <w:rsid w:val="00E002B5"/>
    <w:rsid w:val="00E002C6"/>
    <w:rsid w:val="00E003B7"/>
    <w:rsid w:val="00E00447"/>
    <w:rsid w:val="00E0073E"/>
    <w:rsid w:val="00E00939"/>
    <w:rsid w:val="00E009AF"/>
    <w:rsid w:val="00E00CAD"/>
    <w:rsid w:val="00E00CD2"/>
    <w:rsid w:val="00E00F99"/>
    <w:rsid w:val="00E010FB"/>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A9A"/>
    <w:rsid w:val="00E03C37"/>
    <w:rsid w:val="00E041C7"/>
    <w:rsid w:val="00E04679"/>
    <w:rsid w:val="00E0469F"/>
    <w:rsid w:val="00E047D9"/>
    <w:rsid w:val="00E0493F"/>
    <w:rsid w:val="00E04B7F"/>
    <w:rsid w:val="00E04D4B"/>
    <w:rsid w:val="00E05094"/>
    <w:rsid w:val="00E05330"/>
    <w:rsid w:val="00E0569E"/>
    <w:rsid w:val="00E0587A"/>
    <w:rsid w:val="00E058F3"/>
    <w:rsid w:val="00E05CD8"/>
    <w:rsid w:val="00E05DF6"/>
    <w:rsid w:val="00E0604C"/>
    <w:rsid w:val="00E06159"/>
    <w:rsid w:val="00E061DD"/>
    <w:rsid w:val="00E063E8"/>
    <w:rsid w:val="00E065B4"/>
    <w:rsid w:val="00E06ADC"/>
    <w:rsid w:val="00E06CED"/>
    <w:rsid w:val="00E071EF"/>
    <w:rsid w:val="00E072BE"/>
    <w:rsid w:val="00E07317"/>
    <w:rsid w:val="00E07332"/>
    <w:rsid w:val="00E074FD"/>
    <w:rsid w:val="00E077EA"/>
    <w:rsid w:val="00E07A8E"/>
    <w:rsid w:val="00E10181"/>
    <w:rsid w:val="00E10206"/>
    <w:rsid w:val="00E10557"/>
    <w:rsid w:val="00E1057E"/>
    <w:rsid w:val="00E105E6"/>
    <w:rsid w:val="00E106B5"/>
    <w:rsid w:val="00E10704"/>
    <w:rsid w:val="00E1079E"/>
    <w:rsid w:val="00E108A1"/>
    <w:rsid w:val="00E10FC7"/>
    <w:rsid w:val="00E110B2"/>
    <w:rsid w:val="00E114B1"/>
    <w:rsid w:val="00E11556"/>
    <w:rsid w:val="00E1186B"/>
    <w:rsid w:val="00E1193C"/>
    <w:rsid w:val="00E119D0"/>
    <w:rsid w:val="00E11AC7"/>
    <w:rsid w:val="00E11B06"/>
    <w:rsid w:val="00E11BC7"/>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62E"/>
    <w:rsid w:val="00E13683"/>
    <w:rsid w:val="00E13F49"/>
    <w:rsid w:val="00E14528"/>
    <w:rsid w:val="00E14A7E"/>
    <w:rsid w:val="00E14AEC"/>
    <w:rsid w:val="00E14BC4"/>
    <w:rsid w:val="00E14CF9"/>
    <w:rsid w:val="00E14D62"/>
    <w:rsid w:val="00E153AB"/>
    <w:rsid w:val="00E153D5"/>
    <w:rsid w:val="00E1562B"/>
    <w:rsid w:val="00E157D4"/>
    <w:rsid w:val="00E1597F"/>
    <w:rsid w:val="00E15ADF"/>
    <w:rsid w:val="00E15C21"/>
    <w:rsid w:val="00E15CB2"/>
    <w:rsid w:val="00E15FCD"/>
    <w:rsid w:val="00E1623A"/>
    <w:rsid w:val="00E16296"/>
    <w:rsid w:val="00E162E6"/>
    <w:rsid w:val="00E16525"/>
    <w:rsid w:val="00E16597"/>
    <w:rsid w:val="00E165EB"/>
    <w:rsid w:val="00E1694C"/>
    <w:rsid w:val="00E16B23"/>
    <w:rsid w:val="00E16B6A"/>
    <w:rsid w:val="00E16F12"/>
    <w:rsid w:val="00E17038"/>
    <w:rsid w:val="00E17199"/>
    <w:rsid w:val="00E173C4"/>
    <w:rsid w:val="00E173F6"/>
    <w:rsid w:val="00E17B48"/>
    <w:rsid w:val="00E206DE"/>
    <w:rsid w:val="00E20F29"/>
    <w:rsid w:val="00E21093"/>
    <w:rsid w:val="00E216D4"/>
    <w:rsid w:val="00E21CAD"/>
    <w:rsid w:val="00E21CDE"/>
    <w:rsid w:val="00E21E95"/>
    <w:rsid w:val="00E22069"/>
    <w:rsid w:val="00E2223D"/>
    <w:rsid w:val="00E22428"/>
    <w:rsid w:val="00E22483"/>
    <w:rsid w:val="00E22843"/>
    <w:rsid w:val="00E22923"/>
    <w:rsid w:val="00E22A15"/>
    <w:rsid w:val="00E22ACC"/>
    <w:rsid w:val="00E22B7C"/>
    <w:rsid w:val="00E2314B"/>
    <w:rsid w:val="00E23219"/>
    <w:rsid w:val="00E233B8"/>
    <w:rsid w:val="00E237C8"/>
    <w:rsid w:val="00E23989"/>
    <w:rsid w:val="00E23B5D"/>
    <w:rsid w:val="00E23E27"/>
    <w:rsid w:val="00E243CB"/>
    <w:rsid w:val="00E246CA"/>
    <w:rsid w:val="00E247CB"/>
    <w:rsid w:val="00E2495E"/>
    <w:rsid w:val="00E24A6C"/>
    <w:rsid w:val="00E24BFF"/>
    <w:rsid w:val="00E24F8A"/>
    <w:rsid w:val="00E2500B"/>
    <w:rsid w:val="00E25113"/>
    <w:rsid w:val="00E25276"/>
    <w:rsid w:val="00E25283"/>
    <w:rsid w:val="00E25303"/>
    <w:rsid w:val="00E2549C"/>
    <w:rsid w:val="00E257CD"/>
    <w:rsid w:val="00E25A71"/>
    <w:rsid w:val="00E25B0F"/>
    <w:rsid w:val="00E25D3A"/>
    <w:rsid w:val="00E267F8"/>
    <w:rsid w:val="00E268DA"/>
    <w:rsid w:val="00E26B16"/>
    <w:rsid w:val="00E2702C"/>
    <w:rsid w:val="00E270DF"/>
    <w:rsid w:val="00E2742E"/>
    <w:rsid w:val="00E276A7"/>
    <w:rsid w:val="00E276C1"/>
    <w:rsid w:val="00E278F3"/>
    <w:rsid w:val="00E27936"/>
    <w:rsid w:val="00E27980"/>
    <w:rsid w:val="00E27A35"/>
    <w:rsid w:val="00E27AA7"/>
    <w:rsid w:val="00E27AFD"/>
    <w:rsid w:val="00E27C73"/>
    <w:rsid w:val="00E300AB"/>
    <w:rsid w:val="00E3064D"/>
    <w:rsid w:val="00E306D2"/>
    <w:rsid w:val="00E30B3F"/>
    <w:rsid w:val="00E30D1A"/>
    <w:rsid w:val="00E30FB2"/>
    <w:rsid w:val="00E31373"/>
    <w:rsid w:val="00E31613"/>
    <w:rsid w:val="00E316C1"/>
    <w:rsid w:val="00E318A4"/>
    <w:rsid w:val="00E31AAD"/>
    <w:rsid w:val="00E31CA9"/>
    <w:rsid w:val="00E31D4A"/>
    <w:rsid w:val="00E31E12"/>
    <w:rsid w:val="00E31F1B"/>
    <w:rsid w:val="00E3276F"/>
    <w:rsid w:val="00E329C2"/>
    <w:rsid w:val="00E3333C"/>
    <w:rsid w:val="00E340F0"/>
    <w:rsid w:val="00E345C5"/>
    <w:rsid w:val="00E3473F"/>
    <w:rsid w:val="00E34DE9"/>
    <w:rsid w:val="00E34DFD"/>
    <w:rsid w:val="00E34EF2"/>
    <w:rsid w:val="00E35115"/>
    <w:rsid w:val="00E3545D"/>
    <w:rsid w:val="00E354FE"/>
    <w:rsid w:val="00E35D9C"/>
    <w:rsid w:val="00E35FE6"/>
    <w:rsid w:val="00E364C8"/>
    <w:rsid w:val="00E367F5"/>
    <w:rsid w:val="00E36860"/>
    <w:rsid w:val="00E36BBA"/>
    <w:rsid w:val="00E36C86"/>
    <w:rsid w:val="00E36C93"/>
    <w:rsid w:val="00E36EE6"/>
    <w:rsid w:val="00E37289"/>
    <w:rsid w:val="00E374A4"/>
    <w:rsid w:val="00E374DE"/>
    <w:rsid w:val="00E3766D"/>
    <w:rsid w:val="00E3776E"/>
    <w:rsid w:val="00E377A4"/>
    <w:rsid w:val="00E378EB"/>
    <w:rsid w:val="00E37AB7"/>
    <w:rsid w:val="00E37B4B"/>
    <w:rsid w:val="00E37C91"/>
    <w:rsid w:val="00E40092"/>
    <w:rsid w:val="00E4048F"/>
    <w:rsid w:val="00E406BB"/>
    <w:rsid w:val="00E40ECA"/>
    <w:rsid w:val="00E40F11"/>
    <w:rsid w:val="00E4100D"/>
    <w:rsid w:val="00E41041"/>
    <w:rsid w:val="00E41287"/>
    <w:rsid w:val="00E4148D"/>
    <w:rsid w:val="00E414A6"/>
    <w:rsid w:val="00E417D1"/>
    <w:rsid w:val="00E417E3"/>
    <w:rsid w:val="00E41843"/>
    <w:rsid w:val="00E41A3A"/>
    <w:rsid w:val="00E41B34"/>
    <w:rsid w:val="00E422FD"/>
    <w:rsid w:val="00E4230C"/>
    <w:rsid w:val="00E42454"/>
    <w:rsid w:val="00E425CC"/>
    <w:rsid w:val="00E426D2"/>
    <w:rsid w:val="00E428A0"/>
    <w:rsid w:val="00E428A3"/>
    <w:rsid w:val="00E429BC"/>
    <w:rsid w:val="00E42BA6"/>
    <w:rsid w:val="00E42E4E"/>
    <w:rsid w:val="00E433BE"/>
    <w:rsid w:val="00E437C6"/>
    <w:rsid w:val="00E439B9"/>
    <w:rsid w:val="00E43DF6"/>
    <w:rsid w:val="00E43EB5"/>
    <w:rsid w:val="00E43EE7"/>
    <w:rsid w:val="00E440E6"/>
    <w:rsid w:val="00E442C2"/>
    <w:rsid w:val="00E445EB"/>
    <w:rsid w:val="00E44983"/>
    <w:rsid w:val="00E449E3"/>
    <w:rsid w:val="00E44B9D"/>
    <w:rsid w:val="00E44C45"/>
    <w:rsid w:val="00E45246"/>
    <w:rsid w:val="00E457B5"/>
    <w:rsid w:val="00E458C4"/>
    <w:rsid w:val="00E4592E"/>
    <w:rsid w:val="00E45D03"/>
    <w:rsid w:val="00E45FF8"/>
    <w:rsid w:val="00E46199"/>
    <w:rsid w:val="00E467E5"/>
    <w:rsid w:val="00E4683A"/>
    <w:rsid w:val="00E46850"/>
    <w:rsid w:val="00E469EC"/>
    <w:rsid w:val="00E46BAA"/>
    <w:rsid w:val="00E46D77"/>
    <w:rsid w:val="00E47406"/>
    <w:rsid w:val="00E4772A"/>
    <w:rsid w:val="00E4795D"/>
    <w:rsid w:val="00E47A73"/>
    <w:rsid w:val="00E47B6E"/>
    <w:rsid w:val="00E47B7D"/>
    <w:rsid w:val="00E47FC5"/>
    <w:rsid w:val="00E500B5"/>
    <w:rsid w:val="00E50129"/>
    <w:rsid w:val="00E50259"/>
    <w:rsid w:val="00E50367"/>
    <w:rsid w:val="00E504A5"/>
    <w:rsid w:val="00E50652"/>
    <w:rsid w:val="00E50B0C"/>
    <w:rsid w:val="00E5121C"/>
    <w:rsid w:val="00E5138F"/>
    <w:rsid w:val="00E5140B"/>
    <w:rsid w:val="00E5181A"/>
    <w:rsid w:val="00E51A24"/>
    <w:rsid w:val="00E51B32"/>
    <w:rsid w:val="00E51D63"/>
    <w:rsid w:val="00E51EF3"/>
    <w:rsid w:val="00E52268"/>
    <w:rsid w:val="00E525EF"/>
    <w:rsid w:val="00E527F3"/>
    <w:rsid w:val="00E52F2C"/>
    <w:rsid w:val="00E52F6D"/>
    <w:rsid w:val="00E531DC"/>
    <w:rsid w:val="00E53248"/>
    <w:rsid w:val="00E53369"/>
    <w:rsid w:val="00E5355C"/>
    <w:rsid w:val="00E539E6"/>
    <w:rsid w:val="00E53DAF"/>
    <w:rsid w:val="00E541BC"/>
    <w:rsid w:val="00E541EC"/>
    <w:rsid w:val="00E542B2"/>
    <w:rsid w:val="00E54395"/>
    <w:rsid w:val="00E544AE"/>
    <w:rsid w:val="00E54A64"/>
    <w:rsid w:val="00E54AE7"/>
    <w:rsid w:val="00E54C21"/>
    <w:rsid w:val="00E54C8D"/>
    <w:rsid w:val="00E55C1F"/>
    <w:rsid w:val="00E55CBC"/>
    <w:rsid w:val="00E55ED2"/>
    <w:rsid w:val="00E55FDF"/>
    <w:rsid w:val="00E56327"/>
    <w:rsid w:val="00E5645E"/>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0DBF"/>
    <w:rsid w:val="00E61A10"/>
    <w:rsid w:val="00E61DA4"/>
    <w:rsid w:val="00E622AB"/>
    <w:rsid w:val="00E62618"/>
    <w:rsid w:val="00E6261C"/>
    <w:rsid w:val="00E628BF"/>
    <w:rsid w:val="00E629CB"/>
    <w:rsid w:val="00E62F5D"/>
    <w:rsid w:val="00E63259"/>
    <w:rsid w:val="00E63A5F"/>
    <w:rsid w:val="00E63AE9"/>
    <w:rsid w:val="00E63C82"/>
    <w:rsid w:val="00E63C88"/>
    <w:rsid w:val="00E64496"/>
    <w:rsid w:val="00E6457C"/>
    <w:rsid w:val="00E647F7"/>
    <w:rsid w:val="00E648F1"/>
    <w:rsid w:val="00E64BD6"/>
    <w:rsid w:val="00E64CB7"/>
    <w:rsid w:val="00E650DF"/>
    <w:rsid w:val="00E65128"/>
    <w:rsid w:val="00E651B3"/>
    <w:rsid w:val="00E65363"/>
    <w:rsid w:val="00E65639"/>
    <w:rsid w:val="00E658AC"/>
    <w:rsid w:val="00E65AF3"/>
    <w:rsid w:val="00E65B13"/>
    <w:rsid w:val="00E65B1C"/>
    <w:rsid w:val="00E65C1E"/>
    <w:rsid w:val="00E65CE3"/>
    <w:rsid w:val="00E65F4B"/>
    <w:rsid w:val="00E6614A"/>
    <w:rsid w:val="00E6658E"/>
    <w:rsid w:val="00E66B3B"/>
    <w:rsid w:val="00E66CE9"/>
    <w:rsid w:val="00E6700C"/>
    <w:rsid w:val="00E6701E"/>
    <w:rsid w:val="00E6707B"/>
    <w:rsid w:val="00E6714D"/>
    <w:rsid w:val="00E673E4"/>
    <w:rsid w:val="00E6741E"/>
    <w:rsid w:val="00E67647"/>
    <w:rsid w:val="00E679FB"/>
    <w:rsid w:val="00E67EA9"/>
    <w:rsid w:val="00E702BE"/>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E69"/>
    <w:rsid w:val="00E72F60"/>
    <w:rsid w:val="00E732EA"/>
    <w:rsid w:val="00E73372"/>
    <w:rsid w:val="00E733EF"/>
    <w:rsid w:val="00E7365C"/>
    <w:rsid w:val="00E737BB"/>
    <w:rsid w:val="00E73C2F"/>
    <w:rsid w:val="00E73C34"/>
    <w:rsid w:val="00E73CB0"/>
    <w:rsid w:val="00E73FCD"/>
    <w:rsid w:val="00E74244"/>
    <w:rsid w:val="00E74384"/>
    <w:rsid w:val="00E74D5E"/>
    <w:rsid w:val="00E74E9D"/>
    <w:rsid w:val="00E74EAD"/>
    <w:rsid w:val="00E750D8"/>
    <w:rsid w:val="00E750E9"/>
    <w:rsid w:val="00E7516D"/>
    <w:rsid w:val="00E753D5"/>
    <w:rsid w:val="00E7548B"/>
    <w:rsid w:val="00E75DBC"/>
    <w:rsid w:val="00E75F8A"/>
    <w:rsid w:val="00E7641F"/>
    <w:rsid w:val="00E76471"/>
    <w:rsid w:val="00E765AE"/>
    <w:rsid w:val="00E76858"/>
    <w:rsid w:val="00E76968"/>
    <w:rsid w:val="00E76ACC"/>
    <w:rsid w:val="00E76DBE"/>
    <w:rsid w:val="00E76E8D"/>
    <w:rsid w:val="00E76F47"/>
    <w:rsid w:val="00E7707C"/>
    <w:rsid w:val="00E77582"/>
    <w:rsid w:val="00E7758C"/>
    <w:rsid w:val="00E77AC6"/>
    <w:rsid w:val="00E77FC8"/>
    <w:rsid w:val="00E80268"/>
    <w:rsid w:val="00E8064E"/>
    <w:rsid w:val="00E806A9"/>
    <w:rsid w:val="00E8084D"/>
    <w:rsid w:val="00E809C1"/>
    <w:rsid w:val="00E8122A"/>
    <w:rsid w:val="00E81373"/>
    <w:rsid w:val="00E813BD"/>
    <w:rsid w:val="00E81697"/>
    <w:rsid w:val="00E81C8B"/>
    <w:rsid w:val="00E81D70"/>
    <w:rsid w:val="00E82291"/>
    <w:rsid w:val="00E823D7"/>
    <w:rsid w:val="00E8246B"/>
    <w:rsid w:val="00E8260A"/>
    <w:rsid w:val="00E82704"/>
    <w:rsid w:val="00E8283D"/>
    <w:rsid w:val="00E82886"/>
    <w:rsid w:val="00E82C1A"/>
    <w:rsid w:val="00E82E94"/>
    <w:rsid w:val="00E8300E"/>
    <w:rsid w:val="00E830B0"/>
    <w:rsid w:val="00E83427"/>
    <w:rsid w:val="00E839C0"/>
    <w:rsid w:val="00E83B04"/>
    <w:rsid w:val="00E83BA3"/>
    <w:rsid w:val="00E83D34"/>
    <w:rsid w:val="00E83E72"/>
    <w:rsid w:val="00E83F21"/>
    <w:rsid w:val="00E8438E"/>
    <w:rsid w:val="00E84A3E"/>
    <w:rsid w:val="00E84B05"/>
    <w:rsid w:val="00E84C2D"/>
    <w:rsid w:val="00E8524F"/>
    <w:rsid w:val="00E8529F"/>
    <w:rsid w:val="00E856A0"/>
    <w:rsid w:val="00E8581E"/>
    <w:rsid w:val="00E85A9B"/>
    <w:rsid w:val="00E85CE4"/>
    <w:rsid w:val="00E85D99"/>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EB"/>
    <w:rsid w:val="00E90553"/>
    <w:rsid w:val="00E90741"/>
    <w:rsid w:val="00E90751"/>
    <w:rsid w:val="00E907DC"/>
    <w:rsid w:val="00E90F70"/>
    <w:rsid w:val="00E91161"/>
    <w:rsid w:val="00E912FC"/>
    <w:rsid w:val="00E9136D"/>
    <w:rsid w:val="00E917C5"/>
    <w:rsid w:val="00E91902"/>
    <w:rsid w:val="00E9195A"/>
    <w:rsid w:val="00E91BDD"/>
    <w:rsid w:val="00E91BF2"/>
    <w:rsid w:val="00E91D27"/>
    <w:rsid w:val="00E91D7F"/>
    <w:rsid w:val="00E91EDD"/>
    <w:rsid w:val="00E91FEF"/>
    <w:rsid w:val="00E92079"/>
    <w:rsid w:val="00E92DB4"/>
    <w:rsid w:val="00E9312B"/>
    <w:rsid w:val="00E932FF"/>
    <w:rsid w:val="00E934D4"/>
    <w:rsid w:val="00E93540"/>
    <w:rsid w:val="00E93AEE"/>
    <w:rsid w:val="00E9403F"/>
    <w:rsid w:val="00E94366"/>
    <w:rsid w:val="00E9443F"/>
    <w:rsid w:val="00E9469D"/>
    <w:rsid w:val="00E94734"/>
    <w:rsid w:val="00E95319"/>
    <w:rsid w:val="00E954DE"/>
    <w:rsid w:val="00E958A3"/>
    <w:rsid w:val="00E95B8A"/>
    <w:rsid w:val="00E95BD2"/>
    <w:rsid w:val="00E96065"/>
    <w:rsid w:val="00E963D2"/>
    <w:rsid w:val="00E96743"/>
    <w:rsid w:val="00E967C6"/>
    <w:rsid w:val="00E96906"/>
    <w:rsid w:val="00E96BA7"/>
    <w:rsid w:val="00E96C93"/>
    <w:rsid w:val="00E971B9"/>
    <w:rsid w:val="00E975BD"/>
    <w:rsid w:val="00E97652"/>
    <w:rsid w:val="00E979AA"/>
    <w:rsid w:val="00E97D32"/>
    <w:rsid w:val="00EA00A8"/>
    <w:rsid w:val="00EA00E5"/>
    <w:rsid w:val="00EA01BD"/>
    <w:rsid w:val="00EA041F"/>
    <w:rsid w:val="00EA0519"/>
    <w:rsid w:val="00EA0668"/>
    <w:rsid w:val="00EA06B3"/>
    <w:rsid w:val="00EA0989"/>
    <w:rsid w:val="00EA0EF3"/>
    <w:rsid w:val="00EA1C99"/>
    <w:rsid w:val="00EA1E7F"/>
    <w:rsid w:val="00EA2080"/>
    <w:rsid w:val="00EA23CE"/>
    <w:rsid w:val="00EA2726"/>
    <w:rsid w:val="00EA27AC"/>
    <w:rsid w:val="00EA27B2"/>
    <w:rsid w:val="00EA2CB2"/>
    <w:rsid w:val="00EA2DD8"/>
    <w:rsid w:val="00EA3A9F"/>
    <w:rsid w:val="00EA3CB2"/>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6C8"/>
    <w:rsid w:val="00EA6740"/>
    <w:rsid w:val="00EA68CA"/>
    <w:rsid w:val="00EA6CBC"/>
    <w:rsid w:val="00EA7078"/>
    <w:rsid w:val="00EA72CB"/>
    <w:rsid w:val="00EA72EB"/>
    <w:rsid w:val="00EA741F"/>
    <w:rsid w:val="00EA75E3"/>
    <w:rsid w:val="00EA7C2D"/>
    <w:rsid w:val="00EA7F71"/>
    <w:rsid w:val="00EB0681"/>
    <w:rsid w:val="00EB07A5"/>
    <w:rsid w:val="00EB07DB"/>
    <w:rsid w:val="00EB0C58"/>
    <w:rsid w:val="00EB0EB9"/>
    <w:rsid w:val="00EB0F31"/>
    <w:rsid w:val="00EB12D2"/>
    <w:rsid w:val="00EB1470"/>
    <w:rsid w:val="00EB1A71"/>
    <w:rsid w:val="00EB1C6F"/>
    <w:rsid w:val="00EB1D24"/>
    <w:rsid w:val="00EB21C7"/>
    <w:rsid w:val="00EB24E2"/>
    <w:rsid w:val="00EB25FF"/>
    <w:rsid w:val="00EB2740"/>
    <w:rsid w:val="00EB2CBE"/>
    <w:rsid w:val="00EB2EA7"/>
    <w:rsid w:val="00EB3AC1"/>
    <w:rsid w:val="00EB3C7A"/>
    <w:rsid w:val="00EB4E68"/>
    <w:rsid w:val="00EB5161"/>
    <w:rsid w:val="00EB57DF"/>
    <w:rsid w:val="00EB5CCB"/>
    <w:rsid w:val="00EB5E1F"/>
    <w:rsid w:val="00EB5E31"/>
    <w:rsid w:val="00EB5FA2"/>
    <w:rsid w:val="00EB6B05"/>
    <w:rsid w:val="00EB6B68"/>
    <w:rsid w:val="00EB6BC4"/>
    <w:rsid w:val="00EB7350"/>
    <w:rsid w:val="00EB76BF"/>
    <w:rsid w:val="00EB77BB"/>
    <w:rsid w:val="00EB7873"/>
    <w:rsid w:val="00EB7B54"/>
    <w:rsid w:val="00EB7D77"/>
    <w:rsid w:val="00EB7E5D"/>
    <w:rsid w:val="00EC0126"/>
    <w:rsid w:val="00EC09EC"/>
    <w:rsid w:val="00EC0C88"/>
    <w:rsid w:val="00EC0E5C"/>
    <w:rsid w:val="00EC0EEC"/>
    <w:rsid w:val="00EC12D5"/>
    <w:rsid w:val="00EC1389"/>
    <w:rsid w:val="00EC16D9"/>
    <w:rsid w:val="00EC1FC5"/>
    <w:rsid w:val="00EC23C6"/>
    <w:rsid w:val="00EC243F"/>
    <w:rsid w:val="00EC3608"/>
    <w:rsid w:val="00EC3BAE"/>
    <w:rsid w:val="00EC3CD5"/>
    <w:rsid w:val="00EC47DA"/>
    <w:rsid w:val="00EC48E5"/>
    <w:rsid w:val="00EC4CA3"/>
    <w:rsid w:val="00EC4CE7"/>
    <w:rsid w:val="00EC4D75"/>
    <w:rsid w:val="00EC50DA"/>
    <w:rsid w:val="00EC532D"/>
    <w:rsid w:val="00EC593A"/>
    <w:rsid w:val="00EC5AB4"/>
    <w:rsid w:val="00EC5C97"/>
    <w:rsid w:val="00EC5F7B"/>
    <w:rsid w:val="00EC5FE4"/>
    <w:rsid w:val="00EC60E2"/>
    <w:rsid w:val="00EC6474"/>
    <w:rsid w:val="00EC64B5"/>
    <w:rsid w:val="00EC64D6"/>
    <w:rsid w:val="00EC6549"/>
    <w:rsid w:val="00EC6985"/>
    <w:rsid w:val="00EC6F8F"/>
    <w:rsid w:val="00EC7084"/>
    <w:rsid w:val="00EC70D1"/>
    <w:rsid w:val="00EC7188"/>
    <w:rsid w:val="00EC759A"/>
    <w:rsid w:val="00EC7953"/>
    <w:rsid w:val="00EC79F1"/>
    <w:rsid w:val="00EC7B18"/>
    <w:rsid w:val="00EC7CE1"/>
    <w:rsid w:val="00ED0144"/>
    <w:rsid w:val="00ED0374"/>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81"/>
    <w:rsid w:val="00ED3B1E"/>
    <w:rsid w:val="00ED5486"/>
    <w:rsid w:val="00ED574C"/>
    <w:rsid w:val="00ED5817"/>
    <w:rsid w:val="00ED5DB0"/>
    <w:rsid w:val="00ED5E21"/>
    <w:rsid w:val="00ED614E"/>
    <w:rsid w:val="00ED645B"/>
    <w:rsid w:val="00ED67E3"/>
    <w:rsid w:val="00ED68BE"/>
    <w:rsid w:val="00ED6951"/>
    <w:rsid w:val="00ED6B61"/>
    <w:rsid w:val="00ED6EFE"/>
    <w:rsid w:val="00ED71A3"/>
    <w:rsid w:val="00ED77AC"/>
    <w:rsid w:val="00ED7D0B"/>
    <w:rsid w:val="00EE047C"/>
    <w:rsid w:val="00EE06E0"/>
    <w:rsid w:val="00EE070A"/>
    <w:rsid w:val="00EE0C32"/>
    <w:rsid w:val="00EE0E5C"/>
    <w:rsid w:val="00EE0E61"/>
    <w:rsid w:val="00EE11C3"/>
    <w:rsid w:val="00EE14F3"/>
    <w:rsid w:val="00EE188E"/>
    <w:rsid w:val="00EE1C0B"/>
    <w:rsid w:val="00EE1E8D"/>
    <w:rsid w:val="00EE2044"/>
    <w:rsid w:val="00EE22A2"/>
    <w:rsid w:val="00EE27CA"/>
    <w:rsid w:val="00EE294E"/>
    <w:rsid w:val="00EE2A99"/>
    <w:rsid w:val="00EE2BB9"/>
    <w:rsid w:val="00EE2C37"/>
    <w:rsid w:val="00EE2D44"/>
    <w:rsid w:val="00EE2DB0"/>
    <w:rsid w:val="00EE301F"/>
    <w:rsid w:val="00EE3405"/>
    <w:rsid w:val="00EE350D"/>
    <w:rsid w:val="00EE370D"/>
    <w:rsid w:val="00EE37E9"/>
    <w:rsid w:val="00EE3AB3"/>
    <w:rsid w:val="00EE3DAE"/>
    <w:rsid w:val="00EE3F5A"/>
    <w:rsid w:val="00EE4563"/>
    <w:rsid w:val="00EE4612"/>
    <w:rsid w:val="00EE46B2"/>
    <w:rsid w:val="00EE4711"/>
    <w:rsid w:val="00EE47A8"/>
    <w:rsid w:val="00EE4A89"/>
    <w:rsid w:val="00EE4AA8"/>
    <w:rsid w:val="00EE4CF5"/>
    <w:rsid w:val="00EE4D55"/>
    <w:rsid w:val="00EE4EB6"/>
    <w:rsid w:val="00EE50EC"/>
    <w:rsid w:val="00EE53EA"/>
    <w:rsid w:val="00EE57AC"/>
    <w:rsid w:val="00EE58AC"/>
    <w:rsid w:val="00EE5B6B"/>
    <w:rsid w:val="00EE5F4C"/>
    <w:rsid w:val="00EE6053"/>
    <w:rsid w:val="00EE6229"/>
    <w:rsid w:val="00EE65BB"/>
    <w:rsid w:val="00EE6630"/>
    <w:rsid w:val="00EE6855"/>
    <w:rsid w:val="00EE6B2B"/>
    <w:rsid w:val="00EE7273"/>
    <w:rsid w:val="00EE733A"/>
    <w:rsid w:val="00EE756F"/>
    <w:rsid w:val="00EE78CD"/>
    <w:rsid w:val="00EE7D2E"/>
    <w:rsid w:val="00EE7DB2"/>
    <w:rsid w:val="00EE7F0A"/>
    <w:rsid w:val="00EE7FCE"/>
    <w:rsid w:val="00EF0071"/>
    <w:rsid w:val="00EF0420"/>
    <w:rsid w:val="00EF0456"/>
    <w:rsid w:val="00EF0771"/>
    <w:rsid w:val="00EF0A90"/>
    <w:rsid w:val="00EF1002"/>
    <w:rsid w:val="00EF1085"/>
    <w:rsid w:val="00EF108D"/>
    <w:rsid w:val="00EF165C"/>
    <w:rsid w:val="00EF16B5"/>
    <w:rsid w:val="00EF1C4E"/>
    <w:rsid w:val="00EF1F15"/>
    <w:rsid w:val="00EF1FB6"/>
    <w:rsid w:val="00EF2014"/>
    <w:rsid w:val="00EF21D3"/>
    <w:rsid w:val="00EF22EE"/>
    <w:rsid w:val="00EF2D2B"/>
    <w:rsid w:val="00EF2F1F"/>
    <w:rsid w:val="00EF2F50"/>
    <w:rsid w:val="00EF2F93"/>
    <w:rsid w:val="00EF31B8"/>
    <w:rsid w:val="00EF347A"/>
    <w:rsid w:val="00EF388F"/>
    <w:rsid w:val="00EF3AD9"/>
    <w:rsid w:val="00EF3ED4"/>
    <w:rsid w:val="00EF4124"/>
    <w:rsid w:val="00EF4D63"/>
    <w:rsid w:val="00EF4E45"/>
    <w:rsid w:val="00EF4EC3"/>
    <w:rsid w:val="00EF4EF2"/>
    <w:rsid w:val="00EF50BC"/>
    <w:rsid w:val="00EF54A6"/>
    <w:rsid w:val="00EF5677"/>
    <w:rsid w:val="00EF568A"/>
    <w:rsid w:val="00EF5A70"/>
    <w:rsid w:val="00EF60E0"/>
    <w:rsid w:val="00EF6A92"/>
    <w:rsid w:val="00EF6E2B"/>
    <w:rsid w:val="00EF70D5"/>
    <w:rsid w:val="00EF732E"/>
    <w:rsid w:val="00EF739B"/>
    <w:rsid w:val="00EF7435"/>
    <w:rsid w:val="00EF755E"/>
    <w:rsid w:val="00EF765B"/>
    <w:rsid w:val="00EF7671"/>
    <w:rsid w:val="00EF7810"/>
    <w:rsid w:val="00EF7C5E"/>
    <w:rsid w:val="00EF7FB6"/>
    <w:rsid w:val="00F001E7"/>
    <w:rsid w:val="00F0022C"/>
    <w:rsid w:val="00F003F6"/>
    <w:rsid w:val="00F0064D"/>
    <w:rsid w:val="00F00A94"/>
    <w:rsid w:val="00F00CA1"/>
    <w:rsid w:val="00F00E8D"/>
    <w:rsid w:val="00F012AB"/>
    <w:rsid w:val="00F013D3"/>
    <w:rsid w:val="00F016DD"/>
    <w:rsid w:val="00F018D7"/>
    <w:rsid w:val="00F01D53"/>
    <w:rsid w:val="00F01FDF"/>
    <w:rsid w:val="00F0218D"/>
    <w:rsid w:val="00F02C99"/>
    <w:rsid w:val="00F02F4E"/>
    <w:rsid w:val="00F03491"/>
    <w:rsid w:val="00F034A5"/>
    <w:rsid w:val="00F0378D"/>
    <w:rsid w:val="00F03BAF"/>
    <w:rsid w:val="00F03E3C"/>
    <w:rsid w:val="00F03F7F"/>
    <w:rsid w:val="00F04150"/>
    <w:rsid w:val="00F0440E"/>
    <w:rsid w:val="00F0463B"/>
    <w:rsid w:val="00F04889"/>
    <w:rsid w:val="00F04A74"/>
    <w:rsid w:val="00F04B8A"/>
    <w:rsid w:val="00F0503D"/>
    <w:rsid w:val="00F05459"/>
    <w:rsid w:val="00F05699"/>
    <w:rsid w:val="00F05786"/>
    <w:rsid w:val="00F05937"/>
    <w:rsid w:val="00F059AB"/>
    <w:rsid w:val="00F05FAC"/>
    <w:rsid w:val="00F0663E"/>
    <w:rsid w:val="00F06833"/>
    <w:rsid w:val="00F06DA0"/>
    <w:rsid w:val="00F0708D"/>
    <w:rsid w:val="00F073D7"/>
    <w:rsid w:val="00F073E4"/>
    <w:rsid w:val="00F07761"/>
    <w:rsid w:val="00F1029B"/>
    <w:rsid w:val="00F1055B"/>
    <w:rsid w:val="00F105B1"/>
    <w:rsid w:val="00F10937"/>
    <w:rsid w:val="00F109E0"/>
    <w:rsid w:val="00F10C42"/>
    <w:rsid w:val="00F10DB8"/>
    <w:rsid w:val="00F112D6"/>
    <w:rsid w:val="00F1141D"/>
    <w:rsid w:val="00F115DD"/>
    <w:rsid w:val="00F116D9"/>
    <w:rsid w:val="00F1190B"/>
    <w:rsid w:val="00F11B07"/>
    <w:rsid w:val="00F11B2E"/>
    <w:rsid w:val="00F11C0A"/>
    <w:rsid w:val="00F11FD7"/>
    <w:rsid w:val="00F1202C"/>
    <w:rsid w:val="00F12162"/>
    <w:rsid w:val="00F12519"/>
    <w:rsid w:val="00F13012"/>
    <w:rsid w:val="00F130F9"/>
    <w:rsid w:val="00F13258"/>
    <w:rsid w:val="00F1327F"/>
    <w:rsid w:val="00F13327"/>
    <w:rsid w:val="00F13502"/>
    <w:rsid w:val="00F13627"/>
    <w:rsid w:val="00F13699"/>
    <w:rsid w:val="00F1371A"/>
    <w:rsid w:val="00F13E72"/>
    <w:rsid w:val="00F13EF3"/>
    <w:rsid w:val="00F14320"/>
    <w:rsid w:val="00F143C6"/>
    <w:rsid w:val="00F151FC"/>
    <w:rsid w:val="00F152A1"/>
    <w:rsid w:val="00F153EE"/>
    <w:rsid w:val="00F15466"/>
    <w:rsid w:val="00F15789"/>
    <w:rsid w:val="00F15BDE"/>
    <w:rsid w:val="00F15D51"/>
    <w:rsid w:val="00F15DAA"/>
    <w:rsid w:val="00F15F3B"/>
    <w:rsid w:val="00F160AC"/>
    <w:rsid w:val="00F165B7"/>
    <w:rsid w:val="00F167C5"/>
    <w:rsid w:val="00F16BE8"/>
    <w:rsid w:val="00F16C52"/>
    <w:rsid w:val="00F171C8"/>
    <w:rsid w:val="00F17234"/>
    <w:rsid w:val="00F174E2"/>
    <w:rsid w:val="00F17501"/>
    <w:rsid w:val="00F17533"/>
    <w:rsid w:val="00F177EF"/>
    <w:rsid w:val="00F178A7"/>
    <w:rsid w:val="00F17AA6"/>
    <w:rsid w:val="00F17BF7"/>
    <w:rsid w:val="00F20017"/>
    <w:rsid w:val="00F20239"/>
    <w:rsid w:val="00F2035A"/>
    <w:rsid w:val="00F208D4"/>
    <w:rsid w:val="00F20A3C"/>
    <w:rsid w:val="00F20DC6"/>
    <w:rsid w:val="00F20E1A"/>
    <w:rsid w:val="00F20FA8"/>
    <w:rsid w:val="00F20FB0"/>
    <w:rsid w:val="00F213AC"/>
    <w:rsid w:val="00F21648"/>
    <w:rsid w:val="00F21664"/>
    <w:rsid w:val="00F21EA3"/>
    <w:rsid w:val="00F21F7A"/>
    <w:rsid w:val="00F2219E"/>
    <w:rsid w:val="00F22205"/>
    <w:rsid w:val="00F22214"/>
    <w:rsid w:val="00F22564"/>
    <w:rsid w:val="00F227E7"/>
    <w:rsid w:val="00F22A89"/>
    <w:rsid w:val="00F22D73"/>
    <w:rsid w:val="00F2319F"/>
    <w:rsid w:val="00F23485"/>
    <w:rsid w:val="00F235D6"/>
    <w:rsid w:val="00F23DC5"/>
    <w:rsid w:val="00F23F66"/>
    <w:rsid w:val="00F23FBF"/>
    <w:rsid w:val="00F24AEB"/>
    <w:rsid w:val="00F24FD6"/>
    <w:rsid w:val="00F2505F"/>
    <w:rsid w:val="00F25099"/>
    <w:rsid w:val="00F253FE"/>
    <w:rsid w:val="00F25950"/>
    <w:rsid w:val="00F25E13"/>
    <w:rsid w:val="00F2606B"/>
    <w:rsid w:val="00F26161"/>
    <w:rsid w:val="00F261EF"/>
    <w:rsid w:val="00F265B9"/>
    <w:rsid w:val="00F26D15"/>
    <w:rsid w:val="00F2709A"/>
    <w:rsid w:val="00F271B7"/>
    <w:rsid w:val="00F273D2"/>
    <w:rsid w:val="00F277A3"/>
    <w:rsid w:val="00F27AD5"/>
    <w:rsid w:val="00F27CF6"/>
    <w:rsid w:val="00F30AEC"/>
    <w:rsid w:val="00F30FAD"/>
    <w:rsid w:val="00F3121A"/>
    <w:rsid w:val="00F31419"/>
    <w:rsid w:val="00F315D9"/>
    <w:rsid w:val="00F3162C"/>
    <w:rsid w:val="00F31797"/>
    <w:rsid w:val="00F3179A"/>
    <w:rsid w:val="00F317CC"/>
    <w:rsid w:val="00F31984"/>
    <w:rsid w:val="00F31A2C"/>
    <w:rsid w:val="00F31BB3"/>
    <w:rsid w:val="00F31F3F"/>
    <w:rsid w:val="00F32052"/>
    <w:rsid w:val="00F325D0"/>
    <w:rsid w:val="00F329B8"/>
    <w:rsid w:val="00F32A2F"/>
    <w:rsid w:val="00F32B8D"/>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974"/>
    <w:rsid w:val="00F35B2E"/>
    <w:rsid w:val="00F35CCB"/>
    <w:rsid w:val="00F35D3E"/>
    <w:rsid w:val="00F360BB"/>
    <w:rsid w:val="00F36431"/>
    <w:rsid w:val="00F367BC"/>
    <w:rsid w:val="00F36DE7"/>
    <w:rsid w:val="00F37074"/>
    <w:rsid w:val="00F376F3"/>
    <w:rsid w:val="00F37741"/>
    <w:rsid w:val="00F378FE"/>
    <w:rsid w:val="00F37FA3"/>
    <w:rsid w:val="00F4015E"/>
    <w:rsid w:val="00F405A5"/>
    <w:rsid w:val="00F405BA"/>
    <w:rsid w:val="00F40649"/>
    <w:rsid w:val="00F40990"/>
    <w:rsid w:val="00F40B96"/>
    <w:rsid w:val="00F40EA7"/>
    <w:rsid w:val="00F40F66"/>
    <w:rsid w:val="00F41394"/>
    <w:rsid w:val="00F413D6"/>
    <w:rsid w:val="00F414B8"/>
    <w:rsid w:val="00F41645"/>
    <w:rsid w:val="00F41E4A"/>
    <w:rsid w:val="00F41F08"/>
    <w:rsid w:val="00F4201C"/>
    <w:rsid w:val="00F4273B"/>
    <w:rsid w:val="00F4278E"/>
    <w:rsid w:val="00F42BB4"/>
    <w:rsid w:val="00F42C21"/>
    <w:rsid w:val="00F43425"/>
    <w:rsid w:val="00F4354D"/>
    <w:rsid w:val="00F435B9"/>
    <w:rsid w:val="00F43909"/>
    <w:rsid w:val="00F4398E"/>
    <w:rsid w:val="00F43B6A"/>
    <w:rsid w:val="00F43B8C"/>
    <w:rsid w:val="00F43C72"/>
    <w:rsid w:val="00F43CE5"/>
    <w:rsid w:val="00F440A5"/>
    <w:rsid w:val="00F44221"/>
    <w:rsid w:val="00F4423F"/>
    <w:rsid w:val="00F4446D"/>
    <w:rsid w:val="00F44915"/>
    <w:rsid w:val="00F44BF1"/>
    <w:rsid w:val="00F44D2D"/>
    <w:rsid w:val="00F44E84"/>
    <w:rsid w:val="00F45144"/>
    <w:rsid w:val="00F451AB"/>
    <w:rsid w:val="00F455BD"/>
    <w:rsid w:val="00F455E3"/>
    <w:rsid w:val="00F45B02"/>
    <w:rsid w:val="00F45D05"/>
    <w:rsid w:val="00F45DA5"/>
    <w:rsid w:val="00F466BB"/>
    <w:rsid w:val="00F467DB"/>
    <w:rsid w:val="00F468C9"/>
    <w:rsid w:val="00F469F2"/>
    <w:rsid w:val="00F46A14"/>
    <w:rsid w:val="00F46B1A"/>
    <w:rsid w:val="00F46B5C"/>
    <w:rsid w:val="00F473D1"/>
    <w:rsid w:val="00F475E8"/>
    <w:rsid w:val="00F477BD"/>
    <w:rsid w:val="00F478C7"/>
    <w:rsid w:val="00F47F4F"/>
    <w:rsid w:val="00F50132"/>
    <w:rsid w:val="00F5057E"/>
    <w:rsid w:val="00F505DD"/>
    <w:rsid w:val="00F5063D"/>
    <w:rsid w:val="00F506E6"/>
    <w:rsid w:val="00F5089A"/>
    <w:rsid w:val="00F50A98"/>
    <w:rsid w:val="00F51027"/>
    <w:rsid w:val="00F51128"/>
    <w:rsid w:val="00F514BC"/>
    <w:rsid w:val="00F516B5"/>
    <w:rsid w:val="00F516E0"/>
    <w:rsid w:val="00F51AE6"/>
    <w:rsid w:val="00F51BA8"/>
    <w:rsid w:val="00F5294A"/>
    <w:rsid w:val="00F52B00"/>
    <w:rsid w:val="00F52F35"/>
    <w:rsid w:val="00F5339E"/>
    <w:rsid w:val="00F533E0"/>
    <w:rsid w:val="00F534F2"/>
    <w:rsid w:val="00F539DD"/>
    <w:rsid w:val="00F53DBA"/>
    <w:rsid w:val="00F53EDC"/>
    <w:rsid w:val="00F53F1C"/>
    <w:rsid w:val="00F54831"/>
    <w:rsid w:val="00F55A61"/>
    <w:rsid w:val="00F55B1D"/>
    <w:rsid w:val="00F56028"/>
    <w:rsid w:val="00F560CA"/>
    <w:rsid w:val="00F56361"/>
    <w:rsid w:val="00F563EE"/>
    <w:rsid w:val="00F564DC"/>
    <w:rsid w:val="00F5657F"/>
    <w:rsid w:val="00F56849"/>
    <w:rsid w:val="00F56A39"/>
    <w:rsid w:val="00F56FC5"/>
    <w:rsid w:val="00F56FEF"/>
    <w:rsid w:val="00F57026"/>
    <w:rsid w:val="00F572FE"/>
    <w:rsid w:val="00F57461"/>
    <w:rsid w:val="00F57968"/>
    <w:rsid w:val="00F60B5D"/>
    <w:rsid w:val="00F60C3A"/>
    <w:rsid w:val="00F60D65"/>
    <w:rsid w:val="00F61094"/>
    <w:rsid w:val="00F61168"/>
    <w:rsid w:val="00F6142E"/>
    <w:rsid w:val="00F62180"/>
    <w:rsid w:val="00F62394"/>
    <w:rsid w:val="00F62409"/>
    <w:rsid w:val="00F62433"/>
    <w:rsid w:val="00F62809"/>
    <w:rsid w:val="00F62B6E"/>
    <w:rsid w:val="00F62C2A"/>
    <w:rsid w:val="00F62C43"/>
    <w:rsid w:val="00F6301D"/>
    <w:rsid w:val="00F636B3"/>
    <w:rsid w:val="00F637D9"/>
    <w:rsid w:val="00F639FD"/>
    <w:rsid w:val="00F63BAD"/>
    <w:rsid w:val="00F63C37"/>
    <w:rsid w:val="00F63DD8"/>
    <w:rsid w:val="00F63DEE"/>
    <w:rsid w:val="00F641C8"/>
    <w:rsid w:val="00F647A9"/>
    <w:rsid w:val="00F64CD2"/>
    <w:rsid w:val="00F64F10"/>
    <w:rsid w:val="00F651E1"/>
    <w:rsid w:val="00F65828"/>
    <w:rsid w:val="00F659F6"/>
    <w:rsid w:val="00F65C07"/>
    <w:rsid w:val="00F65E7D"/>
    <w:rsid w:val="00F661D0"/>
    <w:rsid w:val="00F662B2"/>
    <w:rsid w:val="00F66392"/>
    <w:rsid w:val="00F6655E"/>
    <w:rsid w:val="00F6660B"/>
    <w:rsid w:val="00F66A19"/>
    <w:rsid w:val="00F66B3D"/>
    <w:rsid w:val="00F66B46"/>
    <w:rsid w:val="00F66B76"/>
    <w:rsid w:val="00F66BC8"/>
    <w:rsid w:val="00F66F83"/>
    <w:rsid w:val="00F66FFD"/>
    <w:rsid w:val="00F67131"/>
    <w:rsid w:val="00F674FC"/>
    <w:rsid w:val="00F67588"/>
    <w:rsid w:val="00F67905"/>
    <w:rsid w:val="00F67AEF"/>
    <w:rsid w:val="00F67C61"/>
    <w:rsid w:val="00F70048"/>
    <w:rsid w:val="00F703A0"/>
    <w:rsid w:val="00F70BA2"/>
    <w:rsid w:val="00F713B4"/>
    <w:rsid w:val="00F715D0"/>
    <w:rsid w:val="00F71AAA"/>
    <w:rsid w:val="00F71C65"/>
    <w:rsid w:val="00F71D25"/>
    <w:rsid w:val="00F71FA3"/>
    <w:rsid w:val="00F72091"/>
    <w:rsid w:val="00F723F5"/>
    <w:rsid w:val="00F7251F"/>
    <w:rsid w:val="00F72659"/>
    <w:rsid w:val="00F72685"/>
    <w:rsid w:val="00F72B2A"/>
    <w:rsid w:val="00F72E4C"/>
    <w:rsid w:val="00F73190"/>
    <w:rsid w:val="00F7342B"/>
    <w:rsid w:val="00F73446"/>
    <w:rsid w:val="00F7356F"/>
    <w:rsid w:val="00F740B0"/>
    <w:rsid w:val="00F74257"/>
    <w:rsid w:val="00F7453A"/>
    <w:rsid w:val="00F74783"/>
    <w:rsid w:val="00F749F5"/>
    <w:rsid w:val="00F74B30"/>
    <w:rsid w:val="00F74CF0"/>
    <w:rsid w:val="00F74F99"/>
    <w:rsid w:val="00F7520B"/>
    <w:rsid w:val="00F7557E"/>
    <w:rsid w:val="00F75584"/>
    <w:rsid w:val="00F75C07"/>
    <w:rsid w:val="00F7608D"/>
    <w:rsid w:val="00F76177"/>
    <w:rsid w:val="00F762CB"/>
    <w:rsid w:val="00F76703"/>
    <w:rsid w:val="00F7692F"/>
    <w:rsid w:val="00F76A21"/>
    <w:rsid w:val="00F76CEA"/>
    <w:rsid w:val="00F76CF8"/>
    <w:rsid w:val="00F76FB6"/>
    <w:rsid w:val="00F770E9"/>
    <w:rsid w:val="00F7716E"/>
    <w:rsid w:val="00F7731B"/>
    <w:rsid w:val="00F77346"/>
    <w:rsid w:val="00F77531"/>
    <w:rsid w:val="00F77594"/>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10"/>
    <w:rsid w:val="00F841D8"/>
    <w:rsid w:val="00F84460"/>
    <w:rsid w:val="00F84480"/>
    <w:rsid w:val="00F846C2"/>
    <w:rsid w:val="00F847F9"/>
    <w:rsid w:val="00F848CA"/>
    <w:rsid w:val="00F84A7E"/>
    <w:rsid w:val="00F84B0F"/>
    <w:rsid w:val="00F84DAE"/>
    <w:rsid w:val="00F84DCB"/>
    <w:rsid w:val="00F85181"/>
    <w:rsid w:val="00F853EE"/>
    <w:rsid w:val="00F85547"/>
    <w:rsid w:val="00F8557F"/>
    <w:rsid w:val="00F8573C"/>
    <w:rsid w:val="00F85F66"/>
    <w:rsid w:val="00F86071"/>
    <w:rsid w:val="00F865F6"/>
    <w:rsid w:val="00F86757"/>
    <w:rsid w:val="00F86AE1"/>
    <w:rsid w:val="00F86ECD"/>
    <w:rsid w:val="00F870FC"/>
    <w:rsid w:val="00F87537"/>
    <w:rsid w:val="00F8783D"/>
    <w:rsid w:val="00F87904"/>
    <w:rsid w:val="00F879A5"/>
    <w:rsid w:val="00F87FA6"/>
    <w:rsid w:val="00F90050"/>
    <w:rsid w:val="00F9010F"/>
    <w:rsid w:val="00F903C9"/>
    <w:rsid w:val="00F90794"/>
    <w:rsid w:val="00F90B01"/>
    <w:rsid w:val="00F91072"/>
    <w:rsid w:val="00F911B1"/>
    <w:rsid w:val="00F9127A"/>
    <w:rsid w:val="00F91515"/>
    <w:rsid w:val="00F916F4"/>
    <w:rsid w:val="00F9183E"/>
    <w:rsid w:val="00F92616"/>
    <w:rsid w:val="00F9288A"/>
    <w:rsid w:val="00F92C6C"/>
    <w:rsid w:val="00F92C93"/>
    <w:rsid w:val="00F92CFF"/>
    <w:rsid w:val="00F92D1A"/>
    <w:rsid w:val="00F92E77"/>
    <w:rsid w:val="00F930C6"/>
    <w:rsid w:val="00F93174"/>
    <w:rsid w:val="00F93523"/>
    <w:rsid w:val="00F937D6"/>
    <w:rsid w:val="00F937FB"/>
    <w:rsid w:val="00F93A50"/>
    <w:rsid w:val="00F93C9A"/>
    <w:rsid w:val="00F940CA"/>
    <w:rsid w:val="00F941A8"/>
    <w:rsid w:val="00F941EF"/>
    <w:rsid w:val="00F942A2"/>
    <w:rsid w:val="00F949CE"/>
    <w:rsid w:val="00F94ECF"/>
    <w:rsid w:val="00F952CD"/>
    <w:rsid w:val="00F95564"/>
    <w:rsid w:val="00F961BE"/>
    <w:rsid w:val="00F9629B"/>
    <w:rsid w:val="00F9654C"/>
    <w:rsid w:val="00F966DA"/>
    <w:rsid w:val="00F96949"/>
    <w:rsid w:val="00F97019"/>
    <w:rsid w:val="00F9753C"/>
    <w:rsid w:val="00F978C1"/>
    <w:rsid w:val="00F97ADB"/>
    <w:rsid w:val="00F97B39"/>
    <w:rsid w:val="00FA0791"/>
    <w:rsid w:val="00FA07D9"/>
    <w:rsid w:val="00FA11EA"/>
    <w:rsid w:val="00FA1263"/>
    <w:rsid w:val="00FA1320"/>
    <w:rsid w:val="00FA1343"/>
    <w:rsid w:val="00FA1444"/>
    <w:rsid w:val="00FA16CD"/>
    <w:rsid w:val="00FA1F54"/>
    <w:rsid w:val="00FA268D"/>
    <w:rsid w:val="00FA296F"/>
    <w:rsid w:val="00FA2B63"/>
    <w:rsid w:val="00FA2E47"/>
    <w:rsid w:val="00FA2FBD"/>
    <w:rsid w:val="00FA321E"/>
    <w:rsid w:val="00FA322B"/>
    <w:rsid w:val="00FA38A9"/>
    <w:rsid w:val="00FA3E42"/>
    <w:rsid w:val="00FA41F5"/>
    <w:rsid w:val="00FA4716"/>
    <w:rsid w:val="00FA4856"/>
    <w:rsid w:val="00FA4D29"/>
    <w:rsid w:val="00FA4D67"/>
    <w:rsid w:val="00FA4F52"/>
    <w:rsid w:val="00FA557F"/>
    <w:rsid w:val="00FA5909"/>
    <w:rsid w:val="00FA5C3A"/>
    <w:rsid w:val="00FA5CC1"/>
    <w:rsid w:val="00FA5EC3"/>
    <w:rsid w:val="00FA60E9"/>
    <w:rsid w:val="00FA65B8"/>
    <w:rsid w:val="00FA65F0"/>
    <w:rsid w:val="00FA6671"/>
    <w:rsid w:val="00FA6884"/>
    <w:rsid w:val="00FA68CD"/>
    <w:rsid w:val="00FA6AD6"/>
    <w:rsid w:val="00FA6BD9"/>
    <w:rsid w:val="00FA6FEC"/>
    <w:rsid w:val="00FA700B"/>
    <w:rsid w:val="00FA7495"/>
    <w:rsid w:val="00FA7631"/>
    <w:rsid w:val="00FA7B4D"/>
    <w:rsid w:val="00FA7E4E"/>
    <w:rsid w:val="00FB01A7"/>
    <w:rsid w:val="00FB0604"/>
    <w:rsid w:val="00FB0CB6"/>
    <w:rsid w:val="00FB14BC"/>
    <w:rsid w:val="00FB14D6"/>
    <w:rsid w:val="00FB16CD"/>
    <w:rsid w:val="00FB16EE"/>
    <w:rsid w:val="00FB185A"/>
    <w:rsid w:val="00FB1D6D"/>
    <w:rsid w:val="00FB1EDE"/>
    <w:rsid w:val="00FB1F14"/>
    <w:rsid w:val="00FB2129"/>
    <w:rsid w:val="00FB267F"/>
    <w:rsid w:val="00FB26E9"/>
    <w:rsid w:val="00FB2A28"/>
    <w:rsid w:val="00FB2FBB"/>
    <w:rsid w:val="00FB30E2"/>
    <w:rsid w:val="00FB3533"/>
    <w:rsid w:val="00FB3874"/>
    <w:rsid w:val="00FB41EF"/>
    <w:rsid w:val="00FB43E6"/>
    <w:rsid w:val="00FB4413"/>
    <w:rsid w:val="00FB44B2"/>
    <w:rsid w:val="00FB4631"/>
    <w:rsid w:val="00FB4793"/>
    <w:rsid w:val="00FB48C7"/>
    <w:rsid w:val="00FB4976"/>
    <w:rsid w:val="00FB4BDC"/>
    <w:rsid w:val="00FB4C24"/>
    <w:rsid w:val="00FB4D58"/>
    <w:rsid w:val="00FB4FBE"/>
    <w:rsid w:val="00FB5436"/>
    <w:rsid w:val="00FB5792"/>
    <w:rsid w:val="00FB5CB2"/>
    <w:rsid w:val="00FB5E59"/>
    <w:rsid w:val="00FB6415"/>
    <w:rsid w:val="00FB6867"/>
    <w:rsid w:val="00FB6AC7"/>
    <w:rsid w:val="00FB6B56"/>
    <w:rsid w:val="00FB6CA8"/>
    <w:rsid w:val="00FB6DF3"/>
    <w:rsid w:val="00FB7002"/>
    <w:rsid w:val="00FB7296"/>
    <w:rsid w:val="00FB74A2"/>
    <w:rsid w:val="00FB74E2"/>
    <w:rsid w:val="00FB7784"/>
    <w:rsid w:val="00FB78CA"/>
    <w:rsid w:val="00FB7BE4"/>
    <w:rsid w:val="00FB7CE4"/>
    <w:rsid w:val="00FC0384"/>
    <w:rsid w:val="00FC03E7"/>
    <w:rsid w:val="00FC0591"/>
    <w:rsid w:val="00FC08F6"/>
    <w:rsid w:val="00FC0BA4"/>
    <w:rsid w:val="00FC0DF9"/>
    <w:rsid w:val="00FC1196"/>
    <w:rsid w:val="00FC1457"/>
    <w:rsid w:val="00FC14BD"/>
    <w:rsid w:val="00FC1B28"/>
    <w:rsid w:val="00FC1B56"/>
    <w:rsid w:val="00FC1B64"/>
    <w:rsid w:val="00FC1E76"/>
    <w:rsid w:val="00FC1EB2"/>
    <w:rsid w:val="00FC1F9D"/>
    <w:rsid w:val="00FC2319"/>
    <w:rsid w:val="00FC249A"/>
    <w:rsid w:val="00FC2722"/>
    <w:rsid w:val="00FC27D4"/>
    <w:rsid w:val="00FC2A5E"/>
    <w:rsid w:val="00FC2AAF"/>
    <w:rsid w:val="00FC2CAA"/>
    <w:rsid w:val="00FC2CE6"/>
    <w:rsid w:val="00FC337A"/>
    <w:rsid w:val="00FC3389"/>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A28"/>
    <w:rsid w:val="00FC5D4F"/>
    <w:rsid w:val="00FC5E6F"/>
    <w:rsid w:val="00FC5EB6"/>
    <w:rsid w:val="00FC6061"/>
    <w:rsid w:val="00FC6573"/>
    <w:rsid w:val="00FC6AA1"/>
    <w:rsid w:val="00FC6AED"/>
    <w:rsid w:val="00FC6D68"/>
    <w:rsid w:val="00FC7012"/>
    <w:rsid w:val="00FC7532"/>
    <w:rsid w:val="00FC760C"/>
    <w:rsid w:val="00FC7705"/>
    <w:rsid w:val="00FC7980"/>
    <w:rsid w:val="00FC7AE9"/>
    <w:rsid w:val="00FD0C7E"/>
    <w:rsid w:val="00FD12E3"/>
    <w:rsid w:val="00FD165C"/>
    <w:rsid w:val="00FD1660"/>
    <w:rsid w:val="00FD1A58"/>
    <w:rsid w:val="00FD1A95"/>
    <w:rsid w:val="00FD1D2A"/>
    <w:rsid w:val="00FD1D41"/>
    <w:rsid w:val="00FD1DA8"/>
    <w:rsid w:val="00FD1FBA"/>
    <w:rsid w:val="00FD2174"/>
    <w:rsid w:val="00FD22F1"/>
    <w:rsid w:val="00FD27B5"/>
    <w:rsid w:val="00FD3BDA"/>
    <w:rsid w:val="00FD3F04"/>
    <w:rsid w:val="00FD43FE"/>
    <w:rsid w:val="00FD4C7A"/>
    <w:rsid w:val="00FD4ECB"/>
    <w:rsid w:val="00FD4FBA"/>
    <w:rsid w:val="00FD51A5"/>
    <w:rsid w:val="00FD52EC"/>
    <w:rsid w:val="00FD5440"/>
    <w:rsid w:val="00FD55B8"/>
    <w:rsid w:val="00FD5D39"/>
    <w:rsid w:val="00FD6006"/>
    <w:rsid w:val="00FD62F1"/>
    <w:rsid w:val="00FD6845"/>
    <w:rsid w:val="00FD6A4D"/>
    <w:rsid w:val="00FD6AC4"/>
    <w:rsid w:val="00FD6EE3"/>
    <w:rsid w:val="00FD71B9"/>
    <w:rsid w:val="00FD729A"/>
    <w:rsid w:val="00FD7312"/>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B8"/>
    <w:rsid w:val="00FE0E8C"/>
    <w:rsid w:val="00FE0FDE"/>
    <w:rsid w:val="00FE11C9"/>
    <w:rsid w:val="00FE12D6"/>
    <w:rsid w:val="00FE1331"/>
    <w:rsid w:val="00FE13DD"/>
    <w:rsid w:val="00FE143B"/>
    <w:rsid w:val="00FE17EE"/>
    <w:rsid w:val="00FE1924"/>
    <w:rsid w:val="00FE197A"/>
    <w:rsid w:val="00FE199F"/>
    <w:rsid w:val="00FE19C5"/>
    <w:rsid w:val="00FE1A40"/>
    <w:rsid w:val="00FE1E79"/>
    <w:rsid w:val="00FE1F33"/>
    <w:rsid w:val="00FE2426"/>
    <w:rsid w:val="00FE2674"/>
    <w:rsid w:val="00FE2919"/>
    <w:rsid w:val="00FE2924"/>
    <w:rsid w:val="00FE2DF1"/>
    <w:rsid w:val="00FE374A"/>
    <w:rsid w:val="00FE3FB9"/>
    <w:rsid w:val="00FE3FC9"/>
    <w:rsid w:val="00FE425A"/>
    <w:rsid w:val="00FE4589"/>
    <w:rsid w:val="00FE4A90"/>
    <w:rsid w:val="00FE524E"/>
    <w:rsid w:val="00FE54FB"/>
    <w:rsid w:val="00FE5771"/>
    <w:rsid w:val="00FE58B3"/>
    <w:rsid w:val="00FE596B"/>
    <w:rsid w:val="00FE5E1E"/>
    <w:rsid w:val="00FE5E92"/>
    <w:rsid w:val="00FE6073"/>
    <w:rsid w:val="00FE625B"/>
    <w:rsid w:val="00FE627D"/>
    <w:rsid w:val="00FE6605"/>
    <w:rsid w:val="00FE683E"/>
    <w:rsid w:val="00FE689E"/>
    <w:rsid w:val="00FE73E3"/>
    <w:rsid w:val="00FE77CE"/>
    <w:rsid w:val="00FF046E"/>
    <w:rsid w:val="00FF0745"/>
    <w:rsid w:val="00FF0CAF"/>
    <w:rsid w:val="00FF0E90"/>
    <w:rsid w:val="00FF1442"/>
    <w:rsid w:val="00FF1471"/>
    <w:rsid w:val="00FF1733"/>
    <w:rsid w:val="00FF1CB7"/>
    <w:rsid w:val="00FF229C"/>
    <w:rsid w:val="00FF2764"/>
    <w:rsid w:val="00FF2A83"/>
    <w:rsid w:val="00FF2CA6"/>
    <w:rsid w:val="00FF2CF0"/>
    <w:rsid w:val="00FF2D7F"/>
    <w:rsid w:val="00FF2FBA"/>
    <w:rsid w:val="00FF3182"/>
    <w:rsid w:val="00FF343C"/>
    <w:rsid w:val="00FF37D0"/>
    <w:rsid w:val="00FF38A0"/>
    <w:rsid w:val="00FF3DF3"/>
    <w:rsid w:val="00FF3E30"/>
    <w:rsid w:val="00FF40CD"/>
    <w:rsid w:val="00FF449F"/>
    <w:rsid w:val="00FF4502"/>
    <w:rsid w:val="00FF4725"/>
    <w:rsid w:val="00FF47AA"/>
    <w:rsid w:val="00FF4965"/>
    <w:rsid w:val="00FF4A64"/>
    <w:rsid w:val="00FF4AD1"/>
    <w:rsid w:val="00FF4D95"/>
    <w:rsid w:val="00FF4F70"/>
    <w:rsid w:val="00FF54F4"/>
    <w:rsid w:val="00FF5C48"/>
    <w:rsid w:val="00FF5DB8"/>
    <w:rsid w:val="00FF658A"/>
    <w:rsid w:val="00FF66DC"/>
    <w:rsid w:val="00FF6B26"/>
    <w:rsid w:val="00FF713A"/>
    <w:rsid w:val="00FF7390"/>
    <w:rsid w:val="00FF74A4"/>
    <w:rsid w:val="00FF7704"/>
    <w:rsid w:val="00FF7787"/>
    <w:rsid w:val="00FF7848"/>
    <w:rsid w:val="00FF7CFF"/>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15:docId w15:val="{0FD02401-A780-4C91-BF0C-005F68AB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44A6E"/>
    <w:rPr>
      <w:sz w:val="24"/>
      <w:szCs w:val="24"/>
    </w:rPr>
  </w:style>
  <w:style w:type="paragraph" w:styleId="12">
    <w:name w:val="heading 1"/>
    <w:aliases w:val="Заголовок 1 Знак Знак,Заголовок 1 Знак Знак Знак"/>
    <w:basedOn w:val="a6"/>
    <w:next w:val="a7"/>
    <w:link w:val="13"/>
    <w:uiPriority w:val="9"/>
    <w:qFormat/>
    <w:rsid w:val="00293A4D"/>
    <w:pPr>
      <w:keepNext/>
      <w:pageBreakBefore/>
      <w:tabs>
        <w:tab w:val="left" w:pos="851"/>
      </w:tabs>
      <w:spacing w:before="240" w:after="120"/>
      <w:jc w:val="center"/>
      <w:outlineLvl w:val="0"/>
    </w:pPr>
    <w:rPr>
      <w:b/>
      <w:bCs/>
      <w:caps/>
      <w:kern w:val="32"/>
      <w:sz w:val="28"/>
      <w:szCs w:val="28"/>
      <w:lang w:val="x-none" w:eastAsia="x-none"/>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6"/>
    <w:next w:val="a7"/>
    <w:link w:val="22"/>
    <w:uiPriority w:val="9"/>
    <w:qFormat/>
    <w:rsid w:val="00F97019"/>
    <w:pPr>
      <w:keepNext/>
      <w:tabs>
        <w:tab w:val="left" w:pos="0"/>
      </w:tabs>
      <w:spacing w:before="240" w:after="60"/>
      <w:ind w:left="1853" w:hanging="576"/>
      <w:jc w:val="both"/>
      <w:outlineLvl w:val="1"/>
    </w:pPr>
    <w:rPr>
      <w:b/>
      <w:bCs/>
      <w:iCs/>
      <w:sz w:val="26"/>
      <w:szCs w:val="26"/>
      <w:lang w:eastAsia="x-none"/>
    </w:rPr>
  </w:style>
  <w:style w:type="paragraph" w:styleId="3">
    <w:name w:val="heading 3"/>
    <w:aliases w:val="Знак3 Знак, Знак3, Знак3 Знак Знак Знак,Знак3,Знак3 Знак Знак Знак,ПодЗаголовок,Заголовок 31,Знак14"/>
    <w:basedOn w:val="21"/>
    <w:next w:val="a7"/>
    <w:link w:val="30"/>
    <w:uiPriority w:val="9"/>
    <w:qFormat/>
    <w:rsid w:val="00F97019"/>
    <w:pPr>
      <w:ind w:left="720" w:hanging="720"/>
      <w:outlineLvl w:val="2"/>
    </w:p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pPr>
      <w:numPr>
        <w:ilvl w:val="6"/>
        <w:numId w:val="1"/>
      </w:numPr>
      <w:spacing w:before="240" w:after="60"/>
      <w:outlineLvl w:val="6"/>
    </w:pPr>
  </w:style>
  <w:style w:type="paragraph" w:styleId="8">
    <w:name w:val="heading 8"/>
    <w:basedOn w:val="a6"/>
    <w:next w:val="a6"/>
    <w:link w:val="80"/>
    <w:qFormat/>
    <w:pPr>
      <w:numPr>
        <w:ilvl w:val="7"/>
        <w:numId w:val="1"/>
      </w:numPr>
      <w:spacing w:before="240" w:after="60"/>
      <w:outlineLvl w:val="7"/>
    </w:pPr>
    <w:rPr>
      <w:i/>
      <w:iCs/>
    </w:rPr>
  </w:style>
  <w:style w:type="paragraph" w:styleId="9">
    <w:name w:val="heading 9"/>
    <w:basedOn w:val="a6"/>
    <w:next w:val="a6"/>
    <w:link w:val="90"/>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544A6E"/>
    <w:pPr>
      <w:suppressAutoHyphens/>
      <w:autoSpaceDE w:val="0"/>
      <w:autoSpaceDN w:val="0"/>
      <w:spacing w:before="120" w:after="60"/>
      <w:ind w:firstLine="567"/>
      <w:jc w:val="both"/>
    </w:pPr>
    <w:rPr>
      <w:rFonts w:eastAsia="Calibri"/>
      <w:lang w:val="x-none" w:eastAsia="x-none"/>
    </w:rPr>
  </w:style>
  <w:style w:type="character" w:customStyle="1" w:styleId="ab">
    <w:name w:val="Абзац Знак"/>
    <w:link w:val="a7"/>
    <w:qFormat/>
    <w:rsid w:val="00544A6E"/>
    <w:rPr>
      <w:rFonts w:eastAsia="Calibri"/>
      <w:sz w:val="24"/>
      <w:szCs w:val="24"/>
      <w:lang w:val="x-none" w:eastAsia="x-none"/>
    </w:rPr>
  </w:style>
  <w:style w:type="paragraph" w:styleId="a0">
    <w:name w:val="List"/>
    <w:basedOn w:val="a6"/>
    <w:link w:val="ac"/>
    <w:qFormat/>
    <w:rsid w:val="00544A6E"/>
    <w:pPr>
      <w:numPr>
        <w:numId w:val="23"/>
      </w:numPr>
      <w:tabs>
        <w:tab w:val="left" w:pos="0"/>
        <w:tab w:val="left" w:pos="993"/>
      </w:tabs>
      <w:spacing w:after="60"/>
      <w:ind w:left="0" w:firstLine="709"/>
      <w:jc w:val="both"/>
    </w:pPr>
    <w:rPr>
      <w:rFonts w:eastAsia="Calibri"/>
      <w:snapToGrid w:val="0"/>
      <w:lang w:eastAsia="x-none"/>
    </w:rPr>
  </w:style>
  <w:style w:type="character" w:customStyle="1" w:styleId="ac">
    <w:name w:val="Список Знак"/>
    <w:link w:val="a0"/>
    <w:rsid w:val="00544A6E"/>
    <w:rPr>
      <w:rFonts w:eastAsia="Calibri"/>
      <w:snapToGrid w:val="0"/>
      <w:sz w:val="24"/>
      <w:szCs w:val="24"/>
      <w:lang w:eastAsia="x-none"/>
    </w:rPr>
  </w:style>
  <w:style w:type="paragraph" w:styleId="31">
    <w:name w:val="toc 3"/>
    <w:basedOn w:val="a6"/>
    <w:next w:val="a6"/>
    <w:autoRedefine/>
    <w:uiPriority w:val="39"/>
    <w:qFormat/>
    <w:pPr>
      <w:ind w:left="480"/>
    </w:pPr>
    <w:rPr>
      <w:i/>
      <w:iCs/>
      <w:sz w:val="20"/>
      <w:szCs w:val="20"/>
    </w:rPr>
  </w:style>
  <w:style w:type="paragraph" w:customStyle="1" w:styleId="a">
    <w:name w:val="Список нумерованный"/>
    <w:basedOn w:val="a6"/>
    <w:rsid w:val="0054040A"/>
    <w:pPr>
      <w:numPr>
        <w:numId w:val="5"/>
      </w:numPr>
      <w:spacing w:before="120"/>
      <w:jc w:val="both"/>
    </w:p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styleId="af">
    <w:name w:val="Balloon Text"/>
    <w:aliases w:val=" Знак5,Знак5"/>
    <w:basedOn w:val="a6"/>
    <w:link w:val="af0"/>
    <w:uiPriority w:val="99"/>
    <w:pPr>
      <w:widowControl w:val="0"/>
      <w:suppressAutoHyphens/>
      <w:jc w:val="both"/>
    </w:pPr>
    <w:rPr>
      <w:rFonts w:ascii="Tahoma" w:hAnsi="Tahoma"/>
      <w:sz w:val="16"/>
      <w:szCs w:val="16"/>
      <w:lang w:val="x-none" w:eastAsia="x-none"/>
    </w:rPr>
  </w:style>
  <w:style w:type="paragraph" w:styleId="14">
    <w:name w:val="toc 1"/>
    <w:aliases w:val="ОГЛАВЛЕНИЕ"/>
    <w:basedOn w:val="a6"/>
    <w:next w:val="a6"/>
    <w:link w:val="15"/>
    <w:uiPriority w:val="39"/>
    <w:qFormat/>
    <w:pPr>
      <w:spacing w:before="120" w:after="120"/>
    </w:pPr>
    <w:rPr>
      <w:b/>
      <w:bCs/>
      <w:caps/>
      <w:sz w:val="20"/>
      <w:szCs w:val="20"/>
    </w:rPr>
  </w:style>
  <w:style w:type="paragraph" w:styleId="23">
    <w:name w:val="toc 2"/>
    <w:basedOn w:val="a6"/>
    <w:next w:val="a6"/>
    <w:autoRedefine/>
    <w:uiPriority w:val="39"/>
    <w:qFormat/>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536835"/>
    <w:pPr>
      <w:keepNext/>
      <w:spacing w:before="120" w:after="120"/>
      <w:jc w:val="center"/>
    </w:pPr>
    <w:rPr>
      <w:b/>
      <w:bCs/>
      <w:sz w:val="22"/>
      <w:szCs w:val="20"/>
    </w:rPr>
  </w:style>
  <w:style w:type="paragraph" w:customStyle="1" w:styleId="af2">
    <w:name w:val="Название таблицы"/>
    <w:basedOn w:val="af1"/>
    <w:link w:val="af3"/>
    <w:qFormat/>
    <w:rsid w:val="00536835"/>
  </w:style>
  <w:style w:type="paragraph" w:customStyle="1" w:styleId="af4">
    <w:name w:val="Табличный_заголовки"/>
    <w:basedOn w:val="a6"/>
    <w:qFormat/>
    <w:rsid w:val="00913545"/>
    <w:pPr>
      <w:keepNext/>
      <w:keepLines/>
      <w:jc w:val="center"/>
    </w:pPr>
    <w:rPr>
      <w:b/>
      <w:sz w:val="20"/>
      <w:szCs w:val="20"/>
    </w:rPr>
  </w:style>
  <w:style w:type="paragraph" w:customStyle="1" w:styleId="af5">
    <w:name w:val="Табличный_центр"/>
    <w:basedOn w:val="a6"/>
    <w:rsid w:val="00536835"/>
    <w:pPr>
      <w:keepNext/>
      <w:jc w:val="center"/>
    </w:pPr>
    <w:rPr>
      <w:sz w:val="22"/>
      <w:szCs w:val="22"/>
    </w:rPr>
  </w:style>
  <w:style w:type="paragraph" w:customStyle="1" w:styleId="16">
    <w:name w:val="Список 1)"/>
    <w:basedOn w:val="a6"/>
    <w:rsid w:val="00E072BE"/>
    <w:pPr>
      <w:spacing w:after="60"/>
      <w:ind w:firstLine="567"/>
      <w:jc w:val="both"/>
    </w:pPr>
  </w:style>
  <w:style w:type="paragraph" w:customStyle="1" w:styleId="a3">
    <w:name w:val="Табличный_нумерованный"/>
    <w:basedOn w:val="a6"/>
    <w:link w:val="af6"/>
    <w:uiPriority w:val="99"/>
    <w:rsid w:val="00301DFE"/>
    <w:pPr>
      <w:numPr>
        <w:numId w:val="3"/>
      </w:numPr>
    </w:pPr>
    <w:rPr>
      <w:sz w:val="22"/>
      <w:szCs w:val="22"/>
      <w:lang w:val="x-none" w:eastAsia="x-none"/>
    </w:rPr>
  </w:style>
  <w:style w:type="character" w:customStyle="1" w:styleId="af6">
    <w:name w:val="Табличный_нумерованный Знак"/>
    <w:link w:val="a3"/>
    <w:uiPriority w:val="99"/>
    <w:rsid w:val="00F5339E"/>
    <w:rPr>
      <w:sz w:val="22"/>
      <w:szCs w:val="22"/>
      <w:lang w:val="x-none" w:eastAsia="x-none"/>
    </w:rPr>
  </w:style>
  <w:style w:type="paragraph" w:styleId="41">
    <w:name w:val="toc 4"/>
    <w:basedOn w:val="a6"/>
    <w:next w:val="a6"/>
    <w:autoRedefine/>
    <w:uiPriority w:val="39"/>
    <w:pPr>
      <w:ind w:left="720"/>
    </w:pPr>
    <w:rPr>
      <w:sz w:val="18"/>
      <w:szCs w:val="18"/>
    </w:rPr>
  </w:style>
  <w:style w:type="paragraph" w:styleId="51">
    <w:name w:val="toc 5"/>
    <w:basedOn w:val="a6"/>
    <w:next w:val="a6"/>
    <w:autoRedefine/>
    <w:uiPriority w:val="39"/>
    <w:pPr>
      <w:ind w:left="960"/>
    </w:pPr>
    <w:rPr>
      <w:sz w:val="18"/>
      <w:szCs w:val="18"/>
    </w:rPr>
  </w:style>
  <w:style w:type="paragraph" w:styleId="61">
    <w:name w:val="toc 6"/>
    <w:basedOn w:val="a6"/>
    <w:next w:val="a6"/>
    <w:autoRedefine/>
    <w:uiPriority w:val="39"/>
    <w:pPr>
      <w:ind w:left="1200"/>
    </w:pPr>
    <w:rPr>
      <w:sz w:val="18"/>
      <w:szCs w:val="18"/>
    </w:rPr>
  </w:style>
  <w:style w:type="paragraph" w:styleId="71">
    <w:name w:val="toc 7"/>
    <w:basedOn w:val="a6"/>
    <w:next w:val="a6"/>
    <w:autoRedefine/>
    <w:uiPriority w:val="39"/>
    <w:pPr>
      <w:ind w:left="1440"/>
    </w:pPr>
    <w:rPr>
      <w:sz w:val="18"/>
      <w:szCs w:val="18"/>
    </w:rPr>
  </w:style>
  <w:style w:type="paragraph" w:styleId="81">
    <w:name w:val="toc 8"/>
    <w:basedOn w:val="a6"/>
    <w:next w:val="a6"/>
    <w:autoRedefine/>
    <w:uiPriority w:val="39"/>
    <w:pPr>
      <w:ind w:left="1680"/>
    </w:pPr>
    <w:rPr>
      <w:sz w:val="18"/>
      <w:szCs w:val="18"/>
    </w:rPr>
  </w:style>
  <w:style w:type="paragraph" w:styleId="91">
    <w:name w:val="toc 9"/>
    <w:basedOn w:val="a6"/>
    <w:next w:val="a6"/>
    <w:autoRedefine/>
    <w:uiPriority w:val="39"/>
    <w:pPr>
      <w:ind w:left="1920"/>
    </w:pPr>
    <w:rPr>
      <w:sz w:val="18"/>
      <w:szCs w:val="18"/>
    </w:rPr>
  </w:style>
  <w:style w:type="paragraph" w:styleId="af7">
    <w:name w:val="toa heading"/>
    <w:basedOn w:val="a6"/>
    <w:next w:val="a6"/>
    <w:semiHidden/>
    <w:pPr>
      <w:spacing w:before="40" w:after="20"/>
      <w:jc w:val="center"/>
    </w:pPr>
    <w:rPr>
      <w:b/>
      <w:sz w:val="22"/>
      <w:szCs w:val="20"/>
    </w:rPr>
  </w:style>
  <w:style w:type="paragraph" w:styleId="af8">
    <w:name w:val="annotation text"/>
    <w:basedOn w:val="a6"/>
    <w:link w:val="af9"/>
    <w:uiPriority w:val="99"/>
    <w:rPr>
      <w:sz w:val="20"/>
      <w:szCs w:val="20"/>
    </w:rPr>
  </w:style>
  <w:style w:type="paragraph" w:styleId="afa">
    <w:name w:val="annotation subject"/>
    <w:basedOn w:val="af8"/>
    <w:next w:val="af8"/>
    <w:link w:val="afb"/>
    <w:uiPriority w:val="99"/>
    <w:semiHidden/>
    <w:pPr>
      <w:ind w:firstLine="284"/>
      <w:jc w:val="both"/>
    </w:pPr>
    <w:rPr>
      <w:b/>
      <w:bCs/>
    </w:rPr>
  </w:style>
  <w:style w:type="paragraph" w:customStyle="1" w:styleId="a5">
    <w:name w:val="Требования"/>
    <w:basedOn w:val="a6"/>
    <w:rsid w:val="008E6F78"/>
    <w:pPr>
      <w:numPr>
        <w:ilvl w:val="1"/>
        <w:numId w:val="4"/>
      </w:numPr>
      <w:spacing w:before="120" w:after="60"/>
      <w:ind w:left="0" w:firstLine="567"/>
      <w:jc w:val="both"/>
      <w:outlineLvl w:val="1"/>
    </w:pPr>
    <w:rPr>
      <w:bCs/>
      <w:i/>
      <w:iCs/>
    </w:rPr>
  </w:style>
  <w:style w:type="paragraph" w:customStyle="1" w:styleId="a2">
    <w:name w:val="Список а)"/>
    <w:basedOn w:val="a0"/>
    <w:rsid w:val="0054040A"/>
    <w:pPr>
      <w:numPr>
        <w:numId w:val="2"/>
      </w:numPr>
    </w:pPr>
  </w:style>
  <w:style w:type="paragraph" w:styleId="afc">
    <w:name w:val="Document Map"/>
    <w:basedOn w:val="a6"/>
    <w:link w:val="afd"/>
    <w:pPr>
      <w:widowControl w:val="0"/>
      <w:shd w:val="clear" w:color="auto" w:fill="000080"/>
      <w:suppressAutoHyphens/>
      <w:jc w:val="both"/>
    </w:pPr>
    <w:rPr>
      <w:rFonts w:ascii="Tahoma" w:hAnsi="Tahoma"/>
      <w:szCs w:val="20"/>
    </w:rPr>
  </w:style>
  <w:style w:type="character" w:styleId="afe">
    <w:name w:val="annotation reference"/>
    <w:uiPriority w:val="99"/>
    <w:rPr>
      <w:sz w:val="16"/>
      <w:szCs w:val="16"/>
    </w:rPr>
  </w:style>
  <w:style w:type="paragraph" w:customStyle="1" w:styleId="aff">
    <w:name w:val="Табличный_слева"/>
    <w:basedOn w:val="a6"/>
    <w:rsid w:val="00301DFE"/>
    <w:rPr>
      <w:sz w:val="22"/>
      <w:szCs w:val="22"/>
    </w:rPr>
  </w:style>
  <w:style w:type="paragraph" w:customStyle="1" w:styleId="17">
    <w:name w:val="Обычный 1"/>
    <w:basedOn w:val="a6"/>
    <w:next w:val="a6"/>
    <w:semiHidden/>
    <w:pPr>
      <w:tabs>
        <w:tab w:val="num" w:pos="360"/>
      </w:tabs>
      <w:spacing w:before="120"/>
      <w:ind w:left="360" w:hanging="360"/>
      <w:jc w:val="both"/>
    </w:pPr>
    <w:rPr>
      <w:szCs w:val="20"/>
    </w:rPr>
  </w:style>
  <w:style w:type="table" w:styleId="aff0">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Обычный влево"/>
    <w:basedOn w:val="17"/>
    <w:rsid w:val="0084131A"/>
    <w:pPr>
      <w:tabs>
        <w:tab w:val="clear" w:pos="360"/>
      </w:tabs>
      <w:spacing w:before="0"/>
      <w:ind w:left="0" w:firstLine="0"/>
      <w:jc w:val="left"/>
    </w:pPr>
  </w:style>
  <w:style w:type="paragraph" w:customStyle="1" w:styleId="aff2">
    <w:name w:val="Табличный_по ширине"/>
    <w:basedOn w:val="aff"/>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6"/>
      </w:numPr>
    </w:pPr>
    <w:rPr>
      <w:sz w:val="20"/>
    </w:rPr>
  </w:style>
  <w:style w:type="paragraph" w:customStyle="1" w:styleId="103">
    <w:name w:val="Табличный_заголовки_10"/>
    <w:basedOn w:val="a7"/>
    <w:qFormat/>
    <w:rsid w:val="00947735"/>
    <w:pPr>
      <w:jc w:val="center"/>
    </w:pPr>
    <w:rPr>
      <w:b/>
      <w:sz w:val="20"/>
    </w:rPr>
  </w:style>
  <w:style w:type="paragraph" w:styleId="aff3">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4"/>
    <w:uiPriority w:val="34"/>
    <w:qFormat/>
    <w:rsid w:val="007C0B22"/>
    <w:pPr>
      <w:spacing w:line="360" w:lineRule="auto"/>
      <w:ind w:left="708" w:firstLine="680"/>
      <w:jc w:val="both"/>
    </w:pPr>
  </w:style>
  <w:style w:type="paragraph" w:styleId="aff5">
    <w:name w:val="Title"/>
    <w:basedOn w:val="a6"/>
    <w:next w:val="a6"/>
    <w:link w:val="aff6"/>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6">
    <w:name w:val="Заголовок Знак"/>
    <w:link w:val="aff5"/>
    <w:uiPriority w:val="10"/>
    <w:rsid w:val="00C45328"/>
    <w:rPr>
      <w:rFonts w:ascii="Cambria" w:hAnsi="Cambria"/>
      <w:i/>
      <w:iCs/>
      <w:color w:val="243F60"/>
      <w:sz w:val="60"/>
      <w:szCs w:val="60"/>
    </w:rPr>
  </w:style>
  <w:style w:type="paragraph" w:styleId="aff7">
    <w:name w:val="Subtitle"/>
    <w:basedOn w:val="a6"/>
    <w:next w:val="a6"/>
    <w:link w:val="aff8"/>
    <w:uiPriority w:val="11"/>
    <w:qFormat/>
    <w:rsid w:val="00C45328"/>
    <w:pPr>
      <w:spacing w:before="200" w:after="900" w:line="360" w:lineRule="auto"/>
      <w:ind w:firstLine="680"/>
      <w:jc w:val="right"/>
    </w:pPr>
    <w:rPr>
      <w:i/>
      <w:iCs/>
      <w:lang w:val="x-none" w:eastAsia="x-none"/>
    </w:rPr>
  </w:style>
  <w:style w:type="character" w:customStyle="1" w:styleId="aff8">
    <w:name w:val="Подзаголовок Знак"/>
    <w:link w:val="aff7"/>
    <w:uiPriority w:val="11"/>
    <w:rsid w:val="00C45328"/>
    <w:rPr>
      <w:i/>
      <w:iCs/>
      <w:sz w:val="24"/>
      <w:szCs w:val="24"/>
    </w:rPr>
  </w:style>
  <w:style w:type="character" w:styleId="aff9">
    <w:name w:val="Strong"/>
    <w:uiPriority w:val="22"/>
    <w:qFormat/>
    <w:rsid w:val="00C45328"/>
    <w:rPr>
      <w:b/>
      <w:bCs/>
      <w:spacing w:val="0"/>
    </w:rPr>
  </w:style>
  <w:style w:type="character" w:styleId="affa">
    <w:name w:val="Emphasis"/>
    <w:uiPriority w:val="20"/>
    <w:qFormat/>
    <w:rsid w:val="00C45328"/>
    <w:rPr>
      <w:b/>
      <w:bCs/>
      <w:i/>
      <w:iCs/>
      <w:color w:val="5A5A5A"/>
    </w:rPr>
  </w:style>
  <w:style w:type="paragraph" w:styleId="affb">
    <w:name w:val="No Spacing"/>
    <w:basedOn w:val="a6"/>
    <w:link w:val="affc"/>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d">
    <w:name w:val="Intense Quote"/>
    <w:basedOn w:val="a6"/>
    <w:next w:val="a6"/>
    <w:link w:val="affe"/>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e">
    <w:name w:val="Выделенная цитата Знак"/>
    <w:link w:val="affd"/>
    <w:uiPriority w:val="30"/>
    <w:rsid w:val="00C45328"/>
    <w:rPr>
      <w:rFonts w:ascii="Cambria" w:hAnsi="Cambria"/>
      <w:i/>
      <w:iCs/>
      <w:color w:val="F4F4F4"/>
      <w:sz w:val="24"/>
      <w:szCs w:val="24"/>
      <w:shd w:val="clear" w:color="auto" w:fill="4F81BD"/>
    </w:rPr>
  </w:style>
  <w:style w:type="character" w:styleId="afff">
    <w:name w:val="Subtle Emphasis"/>
    <w:uiPriority w:val="19"/>
    <w:qFormat/>
    <w:rsid w:val="00C45328"/>
    <w:rPr>
      <w:i/>
      <w:iCs/>
      <w:color w:val="5A5A5A"/>
    </w:rPr>
  </w:style>
  <w:style w:type="character" w:styleId="afff0">
    <w:name w:val="Intense Emphasis"/>
    <w:uiPriority w:val="21"/>
    <w:qFormat/>
    <w:rsid w:val="00C45328"/>
    <w:rPr>
      <w:b/>
      <w:bCs/>
      <w:i/>
      <w:iCs/>
      <w:color w:val="4F81BD"/>
      <w:sz w:val="22"/>
      <w:szCs w:val="22"/>
    </w:rPr>
  </w:style>
  <w:style w:type="character" w:styleId="afff1">
    <w:name w:val="Subtle Reference"/>
    <w:uiPriority w:val="31"/>
    <w:qFormat/>
    <w:rsid w:val="00C45328"/>
    <w:rPr>
      <w:color w:val="auto"/>
      <w:u w:val="single" w:color="9BBB59"/>
    </w:rPr>
  </w:style>
  <w:style w:type="character" w:styleId="afff2">
    <w:name w:val="Intense Reference"/>
    <w:uiPriority w:val="32"/>
    <w:qFormat/>
    <w:rsid w:val="00C45328"/>
    <w:rPr>
      <w:b/>
      <w:bCs/>
      <w:color w:val="76923C"/>
      <w:u w:val="single" w:color="9BBB59"/>
    </w:rPr>
  </w:style>
  <w:style w:type="character" w:styleId="afff3">
    <w:name w:val="Book Title"/>
    <w:uiPriority w:val="33"/>
    <w:qFormat/>
    <w:rsid w:val="00C45328"/>
    <w:rPr>
      <w:rFonts w:ascii="Cambria" w:eastAsia="Times New Roman" w:hAnsi="Cambria" w:cs="Times New Roman"/>
      <w:b/>
      <w:bCs/>
      <w:i/>
      <w:iCs/>
      <w:color w:val="auto"/>
    </w:rPr>
  </w:style>
  <w:style w:type="paragraph" w:styleId="afff4">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5"/>
    <w:uiPriority w:val="99"/>
    <w:unhideWhenUsed/>
    <w:qFormat/>
    <w:rsid w:val="00C45328"/>
    <w:pPr>
      <w:tabs>
        <w:tab w:val="center" w:pos="4677"/>
        <w:tab w:val="right" w:pos="9355"/>
      </w:tabs>
      <w:ind w:firstLine="680"/>
      <w:jc w:val="both"/>
    </w:pPr>
    <w:rPr>
      <w:lang w:val="x-none" w:eastAsia="x-none"/>
    </w:rPr>
  </w:style>
  <w:style w:type="character" w:customStyle="1" w:styleId="afff5">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4"/>
    <w:uiPriority w:val="99"/>
    <w:rsid w:val="00C45328"/>
    <w:rPr>
      <w:sz w:val="24"/>
      <w:szCs w:val="24"/>
    </w:rPr>
  </w:style>
  <w:style w:type="paragraph" w:styleId="afff6">
    <w:name w:val="footer"/>
    <w:aliases w:val=" Знак, Знак6,Знак,Знак6, Знак14"/>
    <w:basedOn w:val="a6"/>
    <w:link w:val="afff7"/>
    <w:uiPriority w:val="99"/>
    <w:unhideWhenUsed/>
    <w:rsid w:val="00C45328"/>
    <w:pPr>
      <w:tabs>
        <w:tab w:val="center" w:pos="4677"/>
        <w:tab w:val="right" w:pos="9355"/>
      </w:tabs>
      <w:ind w:firstLine="680"/>
      <w:jc w:val="both"/>
    </w:pPr>
    <w:rPr>
      <w:lang w:val="x-none" w:eastAsia="x-none"/>
    </w:rPr>
  </w:style>
  <w:style w:type="character" w:customStyle="1" w:styleId="afff7">
    <w:name w:val="Нижний колонтитул Знак"/>
    <w:aliases w:val=" Знак Знак, Знак6 Знак,Знак Знак,Знак6 Знак, Знак14 Знак"/>
    <w:link w:val="afff6"/>
    <w:uiPriority w:val="99"/>
    <w:rsid w:val="00C45328"/>
    <w:rPr>
      <w:sz w:val="24"/>
      <w:szCs w:val="24"/>
    </w:rPr>
  </w:style>
  <w:style w:type="paragraph" w:styleId="afff8">
    <w:name w:val="List Bullet"/>
    <w:basedOn w:val="a6"/>
    <w:uiPriority w:val="99"/>
    <w:unhideWhenUsed/>
    <w:rsid w:val="00C45328"/>
    <w:pPr>
      <w:spacing w:line="360" w:lineRule="auto"/>
      <w:ind w:left="1571" w:hanging="360"/>
      <w:contextualSpacing/>
      <w:jc w:val="both"/>
    </w:pPr>
  </w:style>
  <w:style w:type="character" w:styleId="afff9">
    <w:name w:val="FollowedHyperlink"/>
    <w:uiPriority w:val="99"/>
    <w:unhideWhenUsed/>
    <w:rsid w:val="00C45328"/>
    <w:rPr>
      <w:color w:val="800080"/>
      <w:u w:val="single"/>
    </w:rPr>
  </w:style>
  <w:style w:type="paragraph" w:styleId="afffa">
    <w:name w:val="TOC Heading"/>
    <w:basedOn w:val="12"/>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b">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c"/>
    <w:uiPriority w:val="99"/>
    <w:unhideWhenUsed/>
    <w:rsid w:val="00C45328"/>
    <w:pPr>
      <w:spacing w:after="120" w:line="360" w:lineRule="auto"/>
      <w:ind w:firstLine="709"/>
      <w:jc w:val="both"/>
    </w:pPr>
    <w:rPr>
      <w:lang w:val="x-none" w:eastAsia="x-none"/>
    </w:rPr>
  </w:style>
  <w:style w:type="character" w:customStyle="1" w:styleId="afffc">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b"/>
    <w:uiPriority w:val="99"/>
    <w:rsid w:val="00C45328"/>
    <w:rPr>
      <w:sz w:val="24"/>
      <w:szCs w:val="24"/>
    </w:rPr>
  </w:style>
  <w:style w:type="character" w:styleId="afffd">
    <w:name w:val="Hyperlink"/>
    <w:uiPriority w:val="99"/>
    <w:unhideWhenUsed/>
    <w:rsid w:val="00C45328"/>
    <w:rPr>
      <w:color w:val="0000FF"/>
      <w:u w:val="single"/>
    </w:rPr>
  </w:style>
  <w:style w:type="paragraph" w:styleId="af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6"/>
    <w:link w:val="affff"/>
    <w:uiPriority w:val="99"/>
    <w:qFormat/>
    <w:rsid w:val="00C45328"/>
    <w:pPr>
      <w:spacing w:before="120" w:after="120" w:line="360" w:lineRule="auto"/>
      <w:jc w:val="both"/>
    </w:pPr>
    <w:rPr>
      <w:rFonts w:ascii="Arial" w:hAnsi="Arial"/>
      <w:sz w:val="20"/>
      <w:szCs w:val="20"/>
      <w:lang w:val="x-none" w:eastAsia="x-none"/>
    </w:rPr>
  </w:style>
  <w:style w:type="character" w:customStyle="1" w:styleId="af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e"/>
    <w:uiPriority w:val="99"/>
    <w:rsid w:val="00C45328"/>
    <w:rPr>
      <w:rFonts w:ascii="Arial" w:hAnsi="Arial"/>
    </w:rPr>
  </w:style>
  <w:style w:type="character" w:styleId="affff0">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C45328"/>
    <w:rPr>
      <w:vertAlign w:val="superscript"/>
    </w:rPr>
  </w:style>
  <w:style w:type="paragraph" w:styleId="affff1">
    <w:name w:val="Normal (Web)"/>
    <w:aliases w:val="Обычный (Web)1,Обычный (Web)11,Обычный (Web),Обычный (веб)11,Обычный (веб)2"/>
    <w:basedOn w:val="a6"/>
    <w:link w:val="affff2"/>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3">
    <w:name w:val="Body Text Indent"/>
    <w:aliases w:val="Основной текст 1,Основной текст 11"/>
    <w:basedOn w:val="a6"/>
    <w:link w:val="affff4"/>
    <w:rsid w:val="00CB3486"/>
    <w:pPr>
      <w:spacing w:line="360" w:lineRule="auto"/>
      <w:ind w:firstLine="708"/>
      <w:jc w:val="both"/>
    </w:pPr>
    <w:rPr>
      <w:lang w:val="x-none" w:eastAsia="x-none"/>
    </w:rPr>
  </w:style>
  <w:style w:type="character" w:customStyle="1" w:styleId="affff4">
    <w:name w:val="Основной текст с отступом Знак"/>
    <w:aliases w:val="Основной текст 1 Знак,Основной текст 11 Знак"/>
    <w:link w:val="affff3"/>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uiPriority w:val="99"/>
    <w:rsid w:val="00CB3486"/>
    <w:pPr>
      <w:numPr>
        <w:numId w:val="33"/>
      </w:numPr>
    </w:pPr>
  </w:style>
  <w:style w:type="character" w:styleId="affff5">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6">
    <w:name w:val="Block Text"/>
    <w:basedOn w:val="a6"/>
    <w:rsid w:val="00CB3486"/>
    <w:pPr>
      <w:spacing w:line="360" w:lineRule="auto"/>
      <w:ind w:left="526" w:right="43" w:firstLine="709"/>
      <w:jc w:val="both"/>
    </w:pPr>
    <w:rPr>
      <w:sz w:val="28"/>
      <w:szCs w:val="28"/>
    </w:rPr>
  </w:style>
  <w:style w:type="character" w:styleId="affff7">
    <w:name w:val="line number"/>
    <w:rsid w:val="00CB3486"/>
    <w:rPr>
      <w:sz w:val="18"/>
      <w:szCs w:val="18"/>
    </w:rPr>
  </w:style>
  <w:style w:type="paragraph" w:styleId="2b">
    <w:name w:val="List 2"/>
    <w:basedOn w:val="a0"/>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0"/>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0"/>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0"/>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8"/>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8">
    <w:name w:val="List Continue"/>
    <w:basedOn w:val="a0"/>
    <w:rsid w:val="00CB3486"/>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8"/>
    <w:rsid w:val="00CB3486"/>
    <w:pPr>
      <w:ind w:left="2160"/>
    </w:pPr>
  </w:style>
  <w:style w:type="paragraph" w:styleId="38">
    <w:name w:val="List Continue 3"/>
    <w:basedOn w:val="affff8"/>
    <w:rsid w:val="00CB3486"/>
    <w:pPr>
      <w:ind w:left="2520"/>
    </w:pPr>
  </w:style>
  <w:style w:type="paragraph" w:styleId="44">
    <w:name w:val="List Continue 4"/>
    <w:basedOn w:val="affff8"/>
    <w:rsid w:val="00CB3486"/>
    <w:pPr>
      <w:ind w:left="2880"/>
    </w:pPr>
  </w:style>
  <w:style w:type="paragraph" w:styleId="54">
    <w:name w:val="List Continue 5"/>
    <w:basedOn w:val="affff8"/>
    <w:rsid w:val="00CB3486"/>
    <w:pPr>
      <w:ind w:left="3240"/>
    </w:pPr>
  </w:style>
  <w:style w:type="paragraph" w:styleId="affff9">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9"/>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9"/>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9"/>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Message Header"/>
    <w:basedOn w:val="afffb"/>
    <w:link w:val="affffb"/>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b">
    <w:name w:val="Шапка Знак"/>
    <w:link w:val="affffa"/>
    <w:rsid w:val="00CB3486"/>
    <w:rPr>
      <w:rFonts w:ascii="Arial" w:hAnsi="Arial" w:cs="Arial"/>
      <w:sz w:val="22"/>
      <w:szCs w:val="22"/>
      <w:lang w:eastAsia="en-US"/>
    </w:rPr>
  </w:style>
  <w:style w:type="paragraph" w:styleId="affffc">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d">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e">
    <w:name w:val="Date"/>
    <w:basedOn w:val="a6"/>
    <w:next w:val="a6"/>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Дата Знак"/>
    <w:link w:val="affffe"/>
    <w:rsid w:val="00CB3486"/>
    <w:rPr>
      <w:rFonts w:ascii="Arial" w:hAnsi="Arial" w:cs="Arial"/>
      <w:spacing w:val="-5"/>
      <w:lang w:eastAsia="en-US"/>
    </w:rPr>
  </w:style>
  <w:style w:type="paragraph" w:styleId="afffff0">
    <w:name w:val="Note Heading"/>
    <w:basedOn w:val="a6"/>
    <w:next w:val="a6"/>
    <w:link w:val="afffff1"/>
    <w:rsid w:val="00CB3486"/>
    <w:pPr>
      <w:spacing w:line="360" w:lineRule="auto"/>
      <w:ind w:left="1080" w:firstLine="709"/>
      <w:jc w:val="both"/>
    </w:pPr>
    <w:rPr>
      <w:rFonts w:ascii="Arial" w:hAnsi="Arial"/>
      <w:spacing w:val="-5"/>
      <w:sz w:val="20"/>
      <w:szCs w:val="20"/>
      <w:lang w:val="x-none" w:eastAsia="en-US"/>
    </w:rPr>
  </w:style>
  <w:style w:type="character" w:customStyle="1" w:styleId="afffff1">
    <w:name w:val="Заголовок записки Знак"/>
    <w:link w:val="afffff0"/>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2">
    <w:name w:val="Body Text First Indent"/>
    <w:basedOn w:val="afffb"/>
    <w:link w:val="afffff3"/>
    <w:rsid w:val="00CB3486"/>
    <w:pPr>
      <w:ind w:left="1080" w:firstLine="210"/>
    </w:pPr>
    <w:rPr>
      <w:rFonts w:ascii="Arial" w:hAnsi="Arial"/>
      <w:spacing w:val="-5"/>
      <w:lang w:eastAsia="en-US"/>
    </w:rPr>
  </w:style>
  <w:style w:type="character" w:customStyle="1" w:styleId="afffff3">
    <w:name w:val="Красная строка Знак"/>
    <w:link w:val="afffff2"/>
    <w:rsid w:val="00CB3486"/>
    <w:rPr>
      <w:rFonts w:ascii="Arial" w:hAnsi="Arial" w:cs="Arial"/>
      <w:spacing w:val="-5"/>
      <w:sz w:val="24"/>
      <w:szCs w:val="24"/>
      <w:lang w:eastAsia="en-US"/>
    </w:rPr>
  </w:style>
  <w:style w:type="paragraph" w:styleId="2f">
    <w:name w:val="Body Text First Indent 2"/>
    <w:basedOn w:val="affff3"/>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4">
    <w:name w:val="Signature"/>
    <w:basedOn w:val="a6"/>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одпись Знак"/>
    <w:link w:val="afffff4"/>
    <w:rsid w:val="00CB3486"/>
    <w:rPr>
      <w:rFonts w:ascii="Arial" w:hAnsi="Arial" w:cs="Arial"/>
      <w:spacing w:val="-5"/>
      <w:lang w:eastAsia="en-US"/>
    </w:rPr>
  </w:style>
  <w:style w:type="paragraph" w:styleId="afffff6">
    <w:name w:val="Salutation"/>
    <w:basedOn w:val="a6"/>
    <w:next w:val="a6"/>
    <w:link w:val="afffff7"/>
    <w:rsid w:val="00CB3486"/>
    <w:pPr>
      <w:spacing w:line="360" w:lineRule="auto"/>
      <w:ind w:left="1080" w:firstLine="709"/>
      <w:jc w:val="both"/>
    </w:pPr>
    <w:rPr>
      <w:rFonts w:ascii="Arial" w:hAnsi="Arial"/>
      <w:spacing w:val="-5"/>
      <w:sz w:val="20"/>
      <w:szCs w:val="20"/>
      <w:lang w:val="x-none" w:eastAsia="en-US"/>
    </w:rPr>
  </w:style>
  <w:style w:type="character" w:customStyle="1" w:styleId="afffff7">
    <w:name w:val="Приветствие Знак"/>
    <w:link w:val="afffff6"/>
    <w:rsid w:val="00CB3486"/>
    <w:rPr>
      <w:rFonts w:ascii="Arial" w:hAnsi="Arial" w:cs="Arial"/>
      <w:spacing w:val="-5"/>
      <w:lang w:eastAsia="en-US"/>
    </w:rPr>
  </w:style>
  <w:style w:type="paragraph" w:styleId="afffff8">
    <w:name w:val="Closing"/>
    <w:basedOn w:val="a6"/>
    <w:link w:val="afffff9"/>
    <w:rsid w:val="00CB3486"/>
    <w:pPr>
      <w:spacing w:line="360" w:lineRule="auto"/>
      <w:ind w:left="4252" w:firstLine="709"/>
      <w:jc w:val="both"/>
    </w:pPr>
    <w:rPr>
      <w:rFonts w:ascii="Arial" w:hAnsi="Arial"/>
      <w:spacing w:val="-5"/>
      <w:sz w:val="20"/>
      <w:szCs w:val="20"/>
      <w:lang w:val="x-none" w:eastAsia="en-US"/>
    </w:rPr>
  </w:style>
  <w:style w:type="character" w:customStyle="1" w:styleId="afffff9">
    <w:name w:val="Прощание Знак"/>
    <w:link w:val="afffff8"/>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a">
    <w:name w:val="Plain Text"/>
    <w:basedOn w:val="a6"/>
    <w:link w:val="afffffb"/>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b">
    <w:name w:val="Текст Знак"/>
    <w:link w:val="afffffa"/>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c">
    <w:name w:val="E-mail Signature"/>
    <w:basedOn w:val="a6"/>
    <w:link w:val="afffffd"/>
    <w:rsid w:val="00CB3486"/>
    <w:pPr>
      <w:spacing w:line="360" w:lineRule="auto"/>
      <w:ind w:left="1080" w:firstLine="709"/>
      <w:jc w:val="both"/>
    </w:pPr>
    <w:rPr>
      <w:rFonts w:ascii="Arial" w:hAnsi="Arial"/>
      <w:spacing w:val="-5"/>
      <w:sz w:val="20"/>
      <w:szCs w:val="20"/>
      <w:lang w:val="x-none" w:eastAsia="en-US"/>
    </w:rPr>
  </w:style>
  <w:style w:type="character" w:customStyle="1" w:styleId="afffffd">
    <w:name w:val="Электронная подпись Знак"/>
    <w:link w:val="afffffc"/>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4">
    <w:name w:val="Outline List 3"/>
    <w:basedOn w:val="aa"/>
    <w:uiPriority w:val="99"/>
    <w:rsid w:val="00CB3486"/>
    <w:pPr>
      <w:numPr>
        <w:numId w:val="11"/>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6"/>
    <w:link w:val="affffff3"/>
    <w:uiPriority w:val="99"/>
    <w:rsid w:val="00CB3486"/>
    <w:pPr>
      <w:spacing w:line="360" w:lineRule="auto"/>
      <w:ind w:firstLine="680"/>
      <w:jc w:val="both"/>
    </w:pPr>
    <w:rPr>
      <w:sz w:val="20"/>
      <w:szCs w:val="20"/>
    </w:rPr>
  </w:style>
  <w:style w:type="character" w:customStyle="1" w:styleId="affffff3">
    <w:name w:val="Текст концевой сноски Знак"/>
    <w:basedOn w:val="a8"/>
    <w:link w:val="affffff2"/>
    <w:uiPriority w:val="99"/>
    <w:rsid w:val="00CB3486"/>
  </w:style>
  <w:style w:type="character" w:styleId="affffff4">
    <w:name w:val="endnote reference"/>
    <w:uiPriority w:val="99"/>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3">
    <w:name w:val="Заголовок 1 Знак"/>
    <w:aliases w:val="Заголовок 1 Знак Знак Знак1,Заголовок 1 Знак Знак Знак Знак"/>
    <w:link w:val="12"/>
    <w:uiPriority w:val="9"/>
    <w:rsid w:val="00293A4D"/>
    <w:rPr>
      <w:b/>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link w:val="21"/>
    <w:uiPriority w:val="9"/>
    <w:rsid w:val="00F97019"/>
    <w:rPr>
      <w:b/>
      <w:bCs/>
      <w:iCs/>
      <w:sz w:val="26"/>
      <w:szCs w:val="26"/>
      <w:lang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F97019"/>
    <w:rPr>
      <w:b/>
      <w:bCs/>
      <w:iCs/>
      <w:sz w:val="26"/>
      <w:szCs w:val="26"/>
      <w:lang w:eastAsia="x-none"/>
    </w:rPr>
  </w:style>
  <w:style w:type="character" w:customStyle="1" w:styleId="50">
    <w:name w:val="Заголовок 5 Знак"/>
    <w:link w:val="5"/>
    <w:rsid w:val="00A01E86"/>
    <w:rPr>
      <w:b/>
      <w:bCs/>
      <w:iCs/>
      <w:sz w:val="22"/>
      <w:szCs w:val="22"/>
      <w:lang w:val="x-none" w:eastAsia="x-none"/>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5">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6">
    <w:name w:val="ТЕКСТ ГРАД"/>
    <w:basedOn w:val="a6"/>
    <w:link w:val="affffff7"/>
    <w:qFormat/>
    <w:rsid w:val="00060D76"/>
    <w:pPr>
      <w:spacing w:line="360" w:lineRule="auto"/>
      <w:ind w:firstLine="709"/>
      <w:jc w:val="both"/>
    </w:pPr>
    <w:rPr>
      <w:lang w:val="x-none" w:eastAsia="x-none"/>
    </w:rPr>
  </w:style>
  <w:style w:type="character" w:customStyle="1" w:styleId="affffff7">
    <w:name w:val="ТЕКСТ ГРАД Знак"/>
    <w:link w:val="affffff6"/>
    <w:rsid w:val="00060D76"/>
    <w:rPr>
      <w:sz w:val="24"/>
      <w:szCs w:val="24"/>
    </w:rPr>
  </w:style>
  <w:style w:type="paragraph" w:customStyle="1" w:styleId="affffff8">
    <w:name w:val="ООО  «Институт Территориального Планирования"/>
    <w:basedOn w:val="a6"/>
    <w:link w:val="affffff9"/>
    <w:qFormat/>
    <w:rsid w:val="00060D76"/>
    <w:pPr>
      <w:spacing w:line="360" w:lineRule="auto"/>
      <w:ind w:left="709"/>
      <w:jc w:val="right"/>
    </w:pPr>
    <w:rPr>
      <w:lang w:val="x-none" w:eastAsia="x-none"/>
    </w:rPr>
  </w:style>
  <w:style w:type="character" w:customStyle="1" w:styleId="affffff9">
    <w:name w:val="ООО  «Институт Территориального Планирования Знак"/>
    <w:link w:val="affffff8"/>
    <w:rsid w:val="00060D76"/>
    <w:rPr>
      <w:sz w:val="24"/>
      <w:szCs w:val="24"/>
    </w:rPr>
  </w:style>
  <w:style w:type="paragraph" w:customStyle="1" w:styleId="S6">
    <w:name w:val="S_Обычный в таблице"/>
    <w:basedOn w:val="a6"/>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a">
    <w:name w:val="Placeholder Text"/>
    <w:uiPriority w:val="99"/>
    <w:semiHidden/>
    <w:rsid w:val="00B25ADA"/>
    <w:rPr>
      <w:color w:val="808080"/>
    </w:rPr>
  </w:style>
  <w:style w:type="paragraph" w:styleId="affffffb">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9">
    <w:name w:val="Текст примечания Знак"/>
    <w:link w:val="af8"/>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F949CE"/>
    <w:rPr>
      <w:b/>
      <w:bCs/>
      <w:sz w:val="22"/>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b">
    <w:name w:val="Тема примечания Знак"/>
    <w:link w:val="afa"/>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4">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3"/>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d">
    <w:name w:val="Схема документа Знак"/>
    <w:link w:val="afc"/>
    <w:rsid w:val="00120F52"/>
    <w:rPr>
      <w:rFonts w:ascii="Tahoma" w:hAnsi="Tahoma"/>
      <w:sz w:val="24"/>
      <w:shd w:val="clear" w:color="auto" w:fill="000080"/>
    </w:rPr>
  </w:style>
  <w:style w:type="paragraph" w:styleId="affffffc">
    <w:name w:val="table of figures"/>
    <w:basedOn w:val="a6"/>
    <w:next w:val="a6"/>
    <w:rsid w:val="00120F52"/>
  </w:style>
  <w:style w:type="paragraph" w:styleId="affffffd">
    <w:name w:val="Bibliography"/>
    <w:basedOn w:val="a6"/>
    <w:next w:val="a6"/>
    <w:uiPriority w:val="37"/>
    <w:semiHidden/>
    <w:unhideWhenUsed/>
    <w:rsid w:val="00120F52"/>
  </w:style>
  <w:style w:type="paragraph" w:styleId="affffffe">
    <w:name w:val="table of authorities"/>
    <w:basedOn w:val="a6"/>
    <w:next w:val="a6"/>
    <w:rsid w:val="00120F52"/>
    <w:pPr>
      <w:ind w:left="240" w:hanging="240"/>
    </w:pPr>
  </w:style>
  <w:style w:type="paragraph" w:styleId="afffffff">
    <w:name w:val="macro"/>
    <w:link w:val="afffffff0"/>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0">
    <w:name w:val="Текст макроса Знак"/>
    <w:link w:val="afffffff"/>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f1">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b"/>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1"/>
    <w:rsid w:val="00110C66"/>
    <w:pPr>
      <w:keepNext w:val="0"/>
      <w:tabs>
        <w:tab w:val="num" w:pos="360"/>
      </w:tabs>
      <w:spacing w:before="0" w:after="0" w:line="360" w:lineRule="auto"/>
      <w:ind w:left="360" w:hanging="360"/>
    </w:pPr>
    <w:rPr>
      <w:bCs w:val="0"/>
      <w:iCs w:val="0"/>
      <w:sz w:val="24"/>
      <w:szCs w:val="24"/>
    </w:rPr>
  </w:style>
  <w:style w:type="paragraph" w:customStyle="1" w:styleId="S30">
    <w:name w:val="S_Заголовок 3"/>
    <w:basedOn w:val="3"/>
    <w:rsid w:val="00110C66"/>
    <w:pPr>
      <w:keepNext w:val="0"/>
      <w:tabs>
        <w:tab w:val="num" w:pos="1430"/>
      </w:tabs>
      <w:spacing w:before="0" w:after="0" w:line="360" w:lineRule="auto"/>
      <w:ind w:left="143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8"/>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2"/>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8"/>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8"/>
    <w:autoRedefine/>
    <w:rsid w:val="00110C66"/>
    <w:pPr>
      <w:numPr>
        <w:numId w:val="13"/>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2"/>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4"/>
    <w:rsid w:val="00110C66"/>
    <w:pPr>
      <w:numPr>
        <w:numId w:val="10"/>
      </w:numPr>
    </w:pPr>
  </w:style>
  <w:style w:type="paragraph" w:customStyle="1" w:styleId="afffffff2">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8"/>
    <w:rsid w:val="00110C66"/>
    <w:rPr>
      <w:rFonts w:ascii="Arial" w:hAnsi="Arial"/>
      <w:sz w:val="22"/>
      <w:szCs w:val="24"/>
      <w:lang w:val="en-US" w:eastAsia="x-none"/>
    </w:rPr>
  </w:style>
  <w:style w:type="paragraph" w:customStyle="1" w:styleId="1f9">
    <w:name w:val="Обычный1"/>
    <w:link w:val="Normal"/>
    <w:rsid w:val="00110C66"/>
    <w:pPr>
      <w:spacing w:before="100" w:after="100"/>
    </w:pPr>
    <w:rPr>
      <w:snapToGrid w:val="0"/>
      <w:sz w:val="24"/>
    </w:rPr>
  </w:style>
  <w:style w:type="paragraph" w:customStyle="1" w:styleId="afffffff3">
    <w:name w:val="Основной текст продолжение"/>
    <w:basedOn w:val="a6"/>
    <w:next w:val="afffb"/>
    <w:link w:val="1fa"/>
    <w:rsid w:val="00110C66"/>
    <w:pPr>
      <w:spacing w:before="120"/>
      <w:ind w:firstLine="709"/>
      <w:jc w:val="both"/>
    </w:pPr>
    <w:rPr>
      <w:szCs w:val="20"/>
      <w:lang w:val="x-none" w:eastAsia="x-none"/>
    </w:rPr>
  </w:style>
  <w:style w:type="numbering" w:customStyle="1" w:styleId="2010">
    <w:name w:val="Перечисление 2010"/>
    <w:rsid w:val="00110C66"/>
    <w:pPr>
      <w:numPr>
        <w:numId w:val="14"/>
      </w:numPr>
    </w:pPr>
  </w:style>
  <w:style w:type="character" w:customStyle="1" w:styleId="1fa">
    <w:name w:val="Основной текст продолжение Знак1"/>
    <w:link w:val="afffffff3"/>
    <w:rsid w:val="00110C66"/>
    <w:rPr>
      <w:sz w:val="24"/>
      <w:lang w:val="x-none" w:eastAsia="x-none"/>
    </w:rPr>
  </w:style>
  <w:style w:type="paragraph" w:customStyle="1" w:styleId="2">
    <w:name w:val="Стиль2"/>
    <w:basedOn w:val="a6"/>
    <w:qFormat/>
    <w:rsid w:val="00110C66"/>
    <w:pPr>
      <w:numPr>
        <w:numId w:val="15"/>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0"/>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e"/>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f"/>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f0"/>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a"/>
    <w:next w:val="a4"/>
    <w:rsid w:val="0071515D"/>
    <w:pPr>
      <w:numPr>
        <w:numId w:val="16"/>
      </w:numPr>
    </w:pPr>
  </w:style>
  <w:style w:type="table" w:customStyle="1" w:styleId="117">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f1"/>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9">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4">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5">
    <w:name w:val="заголовок"/>
    <w:basedOn w:val="a6"/>
    <w:link w:val="afffffff6"/>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6">
    <w:name w:val="заголовок Знак"/>
    <w:link w:val="afffffff5"/>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7">
    <w:name w:val="ГРАД Основной текст"/>
    <w:basedOn w:val="a6"/>
    <w:link w:val="afffffff8"/>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8">
    <w:name w:val="ГРАД Основной текст Знак Знак"/>
    <w:link w:val="afffffff7"/>
    <w:rsid w:val="00F51128"/>
    <w:rPr>
      <w:rFonts w:eastAsia="Calibri"/>
      <w:bCs/>
      <w:spacing w:val="4"/>
      <w:w w:val="109"/>
      <w:sz w:val="24"/>
      <w:szCs w:val="28"/>
      <w:lang w:val="x-none" w:eastAsia="en-US" w:bidi="en-US"/>
    </w:rPr>
  </w:style>
  <w:style w:type="paragraph" w:customStyle="1" w:styleId="afffffff9">
    <w:name w:val="ГРАД Список маркированный"/>
    <w:basedOn w:val="afff8"/>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7"/>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a">
    <w:name w:val="Символ сноски"/>
    <w:rsid w:val="00F51128"/>
  </w:style>
  <w:style w:type="paragraph" w:customStyle="1" w:styleId="afffffffb">
    <w:name w:val="Раздел МНГП"/>
    <w:basedOn w:val="12"/>
    <w:qFormat/>
    <w:rsid w:val="00F51128"/>
    <w:pPr>
      <w:keepLines/>
      <w:tabs>
        <w:tab w:val="clear" w:pos="851"/>
        <w:tab w:val="center" w:pos="426"/>
      </w:tabs>
      <w:spacing w:before="480" w:after="0"/>
    </w:pPr>
    <w:rPr>
      <w:caps w:val="0"/>
      <w:kern w:val="0"/>
      <w:sz w:val="24"/>
      <w:lang w:val="ru-RU" w:eastAsia="en-US"/>
    </w:rPr>
  </w:style>
  <w:style w:type="paragraph" w:customStyle="1" w:styleId="afffffffc">
    <w:name w:val="раздел МНГП"/>
    <w:basedOn w:val="12"/>
    <w:qFormat/>
    <w:rsid w:val="00F51128"/>
    <w:pPr>
      <w:keepLines/>
      <w:tabs>
        <w:tab w:val="clear" w:pos="851"/>
        <w:tab w:val="center" w:pos="426"/>
      </w:tabs>
      <w:spacing w:before="120" w:after="0"/>
    </w:pPr>
    <w:rPr>
      <w:caps w:val="0"/>
      <w:color w:val="000000"/>
      <w:kern w:val="0"/>
      <w:lang w:val="ru-RU" w:eastAsia="en-US"/>
    </w:rPr>
  </w:style>
  <w:style w:type="paragraph" w:customStyle="1" w:styleId="a1">
    <w:name w:val="глава МНГП"/>
    <w:basedOn w:val="21"/>
    <w:qFormat/>
    <w:rsid w:val="00F51128"/>
    <w:pPr>
      <w:keepLines/>
      <w:numPr>
        <w:numId w:val="19"/>
      </w:numPr>
      <w:spacing w:before="200" w:after="0" w:line="276" w:lineRule="auto"/>
    </w:pPr>
    <w:rPr>
      <w:iCs w:val="0"/>
      <w:sz w:val="24"/>
      <w:szCs w:val="24"/>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d">
    <w:name w:val="Основной текст_"/>
    <w:link w:val="2fc"/>
    <w:rsid w:val="00F51128"/>
    <w:rPr>
      <w:shd w:val="clear" w:color="auto" w:fill="FFFFFF"/>
    </w:rPr>
  </w:style>
  <w:style w:type="paragraph" w:customStyle="1" w:styleId="2fc">
    <w:name w:val="Основной текст2"/>
    <w:basedOn w:val="a6"/>
    <w:link w:val="afffffffd"/>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e">
    <w:name w:val="Оглавление_"/>
    <w:link w:val="affffffff"/>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f">
    <w:name w:val="Оглавление"/>
    <w:basedOn w:val="a6"/>
    <w:link w:val="afffffffe"/>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f0">
    <w:name w:val="_абзац"/>
    <w:basedOn w:val="a6"/>
    <w:link w:val="affffffff1"/>
    <w:qFormat/>
    <w:rsid w:val="00F51128"/>
    <w:pPr>
      <w:spacing w:line="276" w:lineRule="auto"/>
      <w:ind w:firstLine="709"/>
      <w:jc w:val="both"/>
    </w:pPr>
    <w:rPr>
      <w:lang w:val="x-none" w:eastAsia="x-none"/>
    </w:rPr>
  </w:style>
  <w:style w:type="character" w:customStyle="1" w:styleId="affffffff1">
    <w:name w:val="_абзац Знак"/>
    <w:link w:val="affffffff0"/>
    <w:rsid w:val="00F51128"/>
    <w:rPr>
      <w:sz w:val="24"/>
      <w:szCs w:val="24"/>
      <w:lang w:val="x-none" w:eastAsia="x-none"/>
    </w:rPr>
  </w:style>
  <w:style w:type="paragraph" w:customStyle="1" w:styleId="S2">
    <w:name w:val="S_Таблица"/>
    <w:basedOn w:val="a6"/>
    <w:autoRedefine/>
    <w:rsid w:val="00F51128"/>
    <w:pPr>
      <w:numPr>
        <w:numId w:val="18"/>
      </w:numPr>
      <w:ind w:right="-158"/>
      <w:jc w:val="right"/>
    </w:pPr>
  </w:style>
  <w:style w:type="character" w:customStyle="1" w:styleId="blk">
    <w:name w:val="blk"/>
    <w:basedOn w:val="a8"/>
    <w:rsid w:val="00F9127A"/>
  </w:style>
  <w:style w:type="paragraph" w:customStyle="1" w:styleId="affffffff2">
    <w:name w:val="список"/>
    <w:basedOn w:val="a7"/>
    <w:qFormat/>
    <w:rsid w:val="005F64EE"/>
    <w:pPr>
      <w:tabs>
        <w:tab w:val="left" w:pos="993"/>
      </w:tabs>
    </w:pPr>
    <w:rPr>
      <w:rFonts w:eastAsiaTheme="minorHAnsi"/>
      <w:color w:val="000000" w:themeColor="text1"/>
      <w:lang w:eastAsia="en-US"/>
    </w:rPr>
  </w:style>
  <w:style w:type="paragraph" w:customStyle="1" w:styleId="affffffff3">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5">
    <w:name w:val="Оглавление 1 Знак"/>
    <w:aliases w:val="ОГЛАВЛЕНИЕ Знак"/>
    <w:link w:val="14"/>
    <w:uiPriority w:val="39"/>
    <w:rsid w:val="00FF658A"/>
    <w:rPr>
      <w:b/>
      <w:bCs/>
      <w:caps/>
    </w:rPr>
  </w:style>
  <w:style w:type="paragraph" w:customStyle="1" w:styleId="11a">
    <w:name w:val="Табличный_боковик_11"/>
    <w:link w:val="11b"/>
    <w:qFormat/>
    <w:rsid w:val="00200C3C"/>
    <w:rPr>
      <w:sz w:val="22"/>
      <w:szCs w:val="24"/>
    </w:rPr>
  </w:style>
  <w:style w:type="character" w:customStyle="1" w:styleId="11b">
    <w:name w:val="Табличный_боковик_11 Знак"/>
    <w:link w:val="11a"/>
    <w:rsid w:val="00200C3C"/>
    <w:rPr>
      <w:sz w:val="22"/>
      <w:szCs w:val="24"/>
    </w:rPr>
  </w:style>
  <w:style w:type="paragraph" w:customStyle="1" w:styleId="affffffff4">
    <w:name w:val="Таблица_название_таблицы"/>
    <w:next w:val="a7"/>
    <w:link w:val="affffffff5"/>
    <w:autoRedefine/>
    <w:qFormat/>
    <w:rsid w:val="00200C3C"/>
    <w:pPr>
      <w:keepNext/>
      <w:spacing w:before="60" w:after="60"/>
      <w:jc w:val="center"/>
    </w:pPr>
    <w:rPr>
      <w:b/>
      <w:bCs/>
      <w:sz w:val="22"/>
      <w:szCs w:val="22"/>
    </w:rPr>
  </w:style>
  <w:style w:type="character" w:customStyle="1" w:styleId="affffffff5">
    <w:name w:val="Таблица_название_таблицы Знак"/>
    <w:link w:val="affffffff4"/>
    <w:rsid w:val="00200C3C"/>
    <w:rPr>
      <w:b/>
      <w:bCs/>
      <w:sz w:val="22"/>
      <w:szCs w:val="22"/>
    </w:rPr>
  </w:style>
  <w:style w:type="paragraph" w:customStyle="1" w:styleId="11c">
    <w:name w:val="Табличный_таблица_11"/>
    <w:link w:val="11d"/>
    <w:qFormat/>
    <w:rsid w:val="00200C3C"/>
    <w:pPr>
      <w:jc w:val="center"/>
    </w:pPr>
    <w:rPr>
      <w:sz w:val="22"/>
      <w:szCs w:val="22"/>
    </w:rPr>
  </w:style>
  <w:style w:type="character" w:customStyle="1" w:styleId="11d">
    <w:name w:val="Табличный_таблица_11 Знак"/>
    <w:link w:val="11c"/>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paragraph" w:customStyle="1" w:styleId="affffffff6">
    <w:name w:val="РИСУНОК"/>
    <w:basedOn w:val="a6"/>
    <w:qFormat/>
    <w:rsid w:val="00757570"/>
    <w:pPr>
      <w:suppressAutoHyphens/>
      <w:jc w:val="center"/>
    </w:pPr>
  </w:style>
  <w:style w:type="paragraph" w:customStyle="1" w:styleId="affffffff7">
    <w:name w:val="Подзаголовок жирный"/>
    <w:basedOn w:val="a6"/>
    <w:qFormat/>
    <w:rsid w:val="00757570"/>
    <w:pPr>
      <w:suppressAutoHyphens/>
      <w:spacing w:before="120" w:after="60"/>
      <w:ind w:firstLine="567"/>
    </w:pPr>
    <w:rPr>
      <w:rFonts w:eastAsiaTheme="minorHAnsi" w:cstheme="minorBidi"/>
      <w:b/>
      <w:lang w:eastAsia="en-US"/>
    </w:rPr>
  </w:style>
  <w:style w:type="numbering" w:customStyle="1" w:styleId="WW8Num70">
    <w:name w:val="WW8Num70"/>
    <w:rsid w:val="00315D91"/>
    <w:pPr>
      <w:numPr>
        <w:numId w:val="28"/>
      </w:numPr>
    </w:pPr>
  </w:style>
  <w:style w:type="character" w:customStyle="1" w:styleId="af3">
    <w:name w:val="Название таблицы Знак"/>
    <w:basedOn w:val="a8"/>
    <w:link w:val="af2"/>
    <w:locked/>
    <w:rsid w:val="00315D91"/>
    <w:rPr>
      <w:b/>
      <w:bCs/>
      <w:sz w:val="22"/>
    </w:rPr>
  </w:style>
  <w:style w:type="table" w:customStyle="1" w:styleId="TableGridReport1">
    <w:name w:val="Table Grid Report1"/>
    <w:basedOn w:val="a9"/>
    <w:next w:val="aff0"/>
    <w:uiPriority w:val="59"/>
    <w:rsid w:val="00585523"/>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Неразрешенное упоминание1"/>
    <w:basedOn w:val="a8"/>
    <w:uiPriority w:val="99"/>
    <w:semiHidden/>
    <w:unhideWhenUsed/>
    <w:rsid w:val="00D75BFF"/>
    <w:rPr>
      <w:color w:val="605E5C"/>
      <w:shd w:val="clear" w:color="auto" w:fill="E1DFDD"/>
    </w:rPr>
  </w:style>
  <w:style w:type="character" w:customStyle="1" w:styleId="Normal">
    <w:name w:val="Normal Знак"/>
    <w:link w:val="1f9"/>
    <w:locked/>
    <w:rsid w:val="00D75BFF"/>
    <w:rPr>
      <w:snapToGrid w:val="0"/>
      <w:sz w:val="24"/>
    </w:rPr>
  </w:style>
  <w:style w:type="character" w:customStyle="1" w:styleId="FontStyle84">
    <w:name w:val="Font Style84"/>
    <w:rsid w:val="00D75BFF"/>
    <w:rPr>
      <w:bCs/>
    </w:rPr>
  </w:style>
  <w:style w:type="paragraph" w:customStyle="1" w:styleId="affffffff8">
    <w:name w:val="таблица"/>
    <w:basedOn w:val="ConsPlusNormal"/>
    <w:qFormat/>
    <w:rsid w:val="00D75BFF"/>
    <w:pPr>
      <w:adjustRightInd/>
      <w:ind w:firstLine="0"/>
      <w:jc w:val="both"/>
    </w:pPr>
    <w:rPr>
      <w:rFonts w:ascii="Times New Roman" w:hAnsi="Times New Roman" w:cs="Times New Roman"/>
      <w:color w:val="000000"/>
      <w:sz w:val="28"/>
      <w:szCs w:val="28"/>
    </w:rPr>
  </w:style>
  <w:style w:type="paragraph" w:customStyle="1" w:styleId="xmsonormal">
    <w:name w:val="x_msonormal"/>
    <w:basedOn w:val="a6"/>
    <w:rsid w:val="00D75BFF"/>
    <w:rPr>
      <w:rFonts w:ascii="Calibri" w:eastAsiaTheme="minorHAnsi" w:hAnsi="Calibri" w:cs="Calibri"/>
      <w:sz w:val="22"/>
      <w:szCs w:val="22"/>
    </w:rPr>
  </w:style>
  <w:style w:type="character" w:customStyle="1" w:styleId="bx-messenger-ajax">
    <w:name w:val="bx-messenger-ajax"/>
    <w:basedOn w:val="a8"/>
    <w:rsid w:val="00D75BFF"/>
  </w:style>
  <w:style w:type="paragraph" w:customStyle="1" w:styleId="Normal10-02">
    <w:name w:val="Normal + 10 пт полужирный По центру Слева:  -02 см Справ..."/>
    <w:basedOn w:val="a6"/>
    <w:link w:val="Normal10-020"/>
    <w:rsid w:val="00D75BFF"/>
    <w:pPr>
      <w:ind w:left="-113" w:right="-113"/>
      <w:jc w:val="center"/>
    </w:pPr>
    <w:rPr>
      <w:b/>
      <w:bCs/>
      <w:sz w:val="20"/>
      <w:szCs w:val="20"/>
    </w:rPr>
  </w:style>
  <w:style w:type="paragraph" w:customStyle="1" w:styleId="74">
    <w:name w:val="Обычный7"/>
    <w:rsid w:val="00D75BFF"/>
    <w:pPr>
      <w:snapToGrid w:val="0"/>
    </w:pPr>
    <w:rPr>
      <w:sz w:val="22"/>
    </w:rPr>
  </w:style>
  <w:style w:type="character" w:customStyle="1" w:styleId="Normal10-020">
    <w:name w:val="Normal + 10 пт полужирный По центру Слева:  -02 см Справ... Знак"/>
    <w:link w:val="Normal10-02"/>
    <w:rsid w:val="00D75BFF"/>
    <w:rPr>
      <w:b/>
      <w:bCs/>
    </w:rPr>
  </w:style>
  <w:style w:type="numbering" w:customStyle="1" w:styleId="2174">
    <w:name w:val="Статья / Раздел2174"/>
    <w:rsid w:val="00D75BFF"/>
    <w:pPr>
      <w:numPr>
        <w:numId w:val="32"/>
      </w:numPr>
    </w:pPr>
  </w:style>
  <w:style w:type="paragraph" w:customStyle="1" w:styleId="3f1">
    <w:name w:val="Стиль3"/>
    <w:basedOn w:val="a6"/>
    <w:autoRedefine/>
    <w:qFormat/>
    <w:rsid w:val="00D75BFF"/>
    <w:pPr>
      <w:jc w:val="center"/>
    </w:pPr>
    <w:rPr>
      <w:rFonts w:eastAsiaTheme="minorHAnsi"/>
      <w:lang w:eastAsia="en-US"/>
    </w:rPr>
  </w:style>
  <w:style w:type="table" w:customStyle="1" w:styleId="2fd">
    <w:name w:val="Сетка таблицы2"/>
    <w:basedOn w:val="a9"/>
    <w:next w:val="aff0"/>
    <w:uiPriority w:val="39"/>
    <w:rsid w:val="00D75B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9"/>
    <w:next w:val="aff0"/>
    <w:uiPriority w:val="59"/>
    <w:rsid w:val="00D75BFF"/>
    <w:rPr>
      <w:rFonts w:ascii="Calibri" w:eastAsiaTheme="minorHAns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a"/>
    <w:uiPriority w:val="99"/>
    <w:semiHidden/>
    <w:unhideWhenUsed/>
    <w:rsid w:val="00D75BFF"/>
  </w:style>
  <w:style w:type="table" w:customStyle="1" w:styleId="11e">
    <w:name w:val="Сетка таблицы11"/>
    <w:basedOn w:val="a9"/>
    <w:next w:val="aff0"/>
    <w:uiPriority w:val="39"/>
    <w:rsid w:val="00D75B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9">
    <w:name w:val="список –"/>
    <w:basedOn w:val="a0"/>
    <w:autoRedefine/>
    <w:qFormat/>
    <w:rsid w:val="00D75BFF"/>
    <w:pPr>
      <w:numPr>
        <w:numId w:val="0"/>
      </w:numPr>
      <w:tabs>
        <w:tab w:val="left" w:pos="360"/>
      </w:tabs>
      <w:suppressAutoHyphens/>
      <w:ind w:left="432" w:hanging="432"/>
    </w:pPr>
    <w:rPr>
      <w:rFonts w:ascii="Tahoma" w:hAnsi="Tahoma" w:cs="Tahoma"/>
      <w:lang w:eastAsia="ru-RU"/>
    </w:rPr>
  </w:style>
  <w:style w:type="numbering" w:customStyle="1" w:styleId="110">
    <w:name w:val="Импортированный стиль 11"/>
    <w:rsid w:val="00D75BFF"/>
    <w:pPr>
      <w:numPr>
        <w:numId w:val="31"/>
      </w:numPr>
    </w:pPr>
  </w:style>
  <w:style w:type="table" w:styleId="-50">
    <w:name w:val="Colorful Shading Accent 5"/>
    <w:aliases w:val="Край в цифрах"/>
    <w:basedOn w:val="a9"/>
    <w:uiPriority w:val="71"/>
    <w:rsid w:val="00D75BFF"/>
    <w:pPr>
      <w:jc w:val="right"/>
    </w:pPr>
    <w:rPr>
      <w:rFonts w:eastAsiaTheme="minorHAnsi" w:cstheme="minorBidi"/>
      <w:color w:val="000000" w:themeColor="text1"/>
      <w:sz w:val="24"/>
      <w:szCs w:val="22"/>
      <w:lang w:eastAsia="en-US"/>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headertext">
    <w:name w:val="headertext"/>
    <w:basedOn w:val="a6"/>
    <w:rsid w:val="00D75BFF"/>
    <w:pPr>
      <w:spacing w:before="100" w:beforeAutospacing="1" w:after="100" w:afterAutospacing="1"/>
    </w:pPr>
  </w:style>
  <w:style w:type="paragraph" w:customStyle="1" w:styleId="affffffffa">
    <w:name w:val="???????"/>
    <w:rsid w:val="00D75BFF"/>
    <w:pPr>
      <w:widowControl w:val="0"/>
      <w:autoSpaceDE w:val="0"/>
      <w:autoSpaceDN w:val="0"/>
      <w:adjustRightInd w:val="0"/>
    </w:pPr>
    <w:rPr>
      <w:rFonts w:eastAsiaTheme="minorHAnsi"/>
      <w:sz w:val="24"/>
      <w:szCs w:val="24"/>
      <w:lang w:eastAsia="en-US"/>
    </w:rPr>
  </w:style>
  <w:style w:type="paragraph" w:customStyle="1" w:styleId="140">
    <w:name w:val="??????? ????? 14 ??"/>
    <w:basedOn w:val="a6"/>
    <w:uiPriority w:val="99"/>
    <w:rsid w:val="00D75BFF"/>
    <w:pPr>
      <w:autoSpaceDE w:val="0"/>
      <w:autoSpaceDN w:val="0"/>
      <w:adjustRightInd w:val="0"/>
      <w:spacing w:line="100" w:lineRule="atLeast"/>
      <w:jc w:val="center"/>
    </w:pPr>
    <w:rPr>
      <w:rFonts w:eastAsiaTheme="minorHAnsi" w:hAnsi="Calibri"/>
      <w:b/>
      <w:bCs/>
      <w:color w:val="0070C0"/>
      <w:sz w:val="28"/>
      <w:szCs w:val="28"/>
      <w:lang w:eastAsia="en-US"/>
    </w:rPr>
  </w:style>
  <w:style w:type="table" w:customStyle="1" w:styleId="2fe">
    <w:name w:val="Край в цифрах2"/>
    <w:basedOn w:val="a9"/>
    <w:next w:val="-50"/>
    <w:uiPriority w:val="71"/>
    <w:rsid w:val="00D75BFF"/>
    <w:pPr>
      <w:jc w:val="right"/>
    </w:pPr>
    <w:rPr>
      <w:rFonts w:eastAsiaTheme="minorHAnsi" w:cstheme="minorBidi"/>
      <w:color w:val="000000" w:themeColor="text1"/>
      <w:sz w:val="24"/>
      <w:szCs w:val="22"/>
      <w:lang w:eastAsia="en-US"/>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20">
    <w:name w:val="Сетка таблицы52"/>
    <w:basedOn w:val="a9"/>
    <w:next w:val="aff0"/>
    <w:uiPriority w:val="39"/>
    <w:rsid w:val="00D75B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a6"/>
    <w:rsid w:val="00D75BFF"/>
    <w:pPr>
      <w:spacing w:before="100" w:beforeAutospacing="1" w:after="100" w:afterAutospacing="1"/>
    </w:pPr>
    <w:rPr>
      <w:rFonts w:ascii="Tahoma" w:hAnsi="Tahoma" w:cs="Tahoma"/>
      <w:b/>
      <w:bCs/>
      <w:color w:val="000000"/>
      <w:sz w:val="18"/>
      <w:szCs w:val="18"/>
    </w:rPr>
  </w:style>
  <w:style w:type="paragraph" w:customStyle="1" w:styleId="xl89">
    <w:name w:val="xl89"/>
    <w:basedOn w:val="a6"/>
    <w:rsid w:val="00D75BF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90">
    <w:name w:val="xl90"/>
    <w:basedOn w:val="a6"/>
    <w:rsid w:val="00D75BF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4F81BD"/>
    </w:rPr>
  </w:style>
  <w:style w:type="paragraph" w:customStyle="1" w:styleId="xl91">
    <w:name w:val="xl91"/>
    <w:basedOn w:val="a6"/>
    <w:rsid w:val="00D75BFF"/>
    <w:pPr>
      <w:shd w:val="clear" w:color="000000" w:fill="FF0000"/>
      <w:spacing w:before="100" w:beforeAutospacing="1" w:after="100" w:afterAutospacing="1"/>
      <w:textAlignment w:val="center"/>
    </w:pPr>
    <w:rPr>
      <w:color w:val="4F81BD"/>
    </w:rPr>
  </w:style>
  <w:style w:type="paragraph" w:customStyle="1" w:styleId="xl92">
    <w:name w:val="xl92"/>
    <w:basedOn w:val="a6"/>
    <w:rsid w:val="00D75BFF"/>
    <w:pPr>
      <w:pBdr>
        <w:left w:val="single" w:sz="4" w:space="0" w:color="auto"/>
        <w:bottom w:val="single" w:sz="4" w:space="0" w:color="auto"/>
      </w:pBdr>
      <w:shd w:val="clear" w:color="000000" w:fill="FF0000"/>
      <w:spacing w:before="100" w:beforeAutospacing="1" w:after="100" w:afterAutospacing="1"/>
      <w:textAlignment w:val="center"/>
    </w:pPr>
  </w:style>
  <w:style w:type="paragraph" w:customStyle="1" w:styleId="xl93">
    <w:name w:val="xl93"/>
    <w:basedOn w:val="a6"/>
    <w:rsid w:val="00D75BF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4">
    <w:name w:val="xl94"/>
    <w:basedOn w:val="a6"/>
    <w:rsid w:val="00D75B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a6"/>
    <w:rsid w:val="00D75BF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style>
  <w:style w:type="paragraph" w:customStyle="1" w:styleId="xl96">
    <w:name w:val="xl96"/>
    <w:basedOn w:val="a6"/>
    <w:rsid w:val="00D75BFF"/>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style>
  <w:style w:type="paragraph" w:customStyle="1" w:styleId="xl97">
    <w:name w:val="xl97"/>
    <w:basedOn w:val="a6"/>
    <w:rsid w:val="00D75B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81BD"/>
    </w:rPr>
  </w:style>
  <w:style w:type="paragraph" w:customStyle="1" w:styleId="xl98">
    <w:name w:val="xl98"/>
    <w:basedOn w:val="a6"/>
    <w:rsid w:val="00D75BF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6"/>
    <w:rsid w:val="00D75BFF"/>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6"/>
    <w:rsid w:val="00D75BFF"/>
    <w:pPr>
      <w:pBdr>
        <w:bottom w:val="single" w:sz="4" w:space="0" w:color="auto"/>
      </w:pBdr>
      <w:spacing w:before="100" w:beforeAutospacing="1" w:after="100" w:afterAutospacing="1"/>
      <w:jc w:val="center"/>
      <w:textAlignment w:val="center"/>
    </w:pPr>
  </w:style>
  <w:style w:type="paragraph" w:customStyle="1" w:styleId="xl101">
    <w:name w:val="xl101"/>
    <w:basedOn w:val="a6"/>
    <w:rsid w:val="00D75BFF"/>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2">
    <w:name w:val="xl102"/>
    <w:basedOn w:val="a6"/>
    <w:rsid w:val="00D75BFF"/>
    <w:pPr>
      <w:pBdr>
        <w:top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3">
    <w:name w:val="xl103"/>
    <w:basedOn w:val="a6"/>
    <w:rsid w:val="00D75BFF"/>
    <w:pPr>
      <w:pBdr>
        <w:top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4">
    <w:name w:val="xl104"/>
    <w:basedOn w:val="a6"/>
    <w:rsid w:val="00D75BFF"/>
    <w:pPr>
      <w:pBdr>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6"/>
    <w:rsid w:val="00D75BFF"/>
    <w:pPr>
      <w:pBdr>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6"/>
    <w:rsid w:val="00D75BF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7">
    <w:name w:val="xl107"/>
    <w:basedOn w:val="a6"/>
    <w:rsid w:val="00D75BFF"/>
    <w:pPr>
      <w:pBdr>
        <w:top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8">
    <w:name w:val="xl108"/>
    <w:basedOn w:val="a6"/>
    <w:rsid w:val="00D75BFF"/>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9">
    <w:name w:val="xl109"/>
    <w:basedOn w:val="a6"/>
    <w:rsid w:val="00D75BF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10">
    <w:name w:val="xl110"/>
    <w:basedOn w:val="a6"/>
    <w:rsid w:val="00D75BFF"/>
    <w:pPr>
      <w:pBdr>
        <w:top w:val="single" w:sz="4" w:space="0" w:color="auto"/>
        <w:bottom w:val="single" w:sz="4" w:space="0" w:color="auto"/>
      </w:pBdr>
      <w:shd w:val="clear" w:color="000000" w:fill="FF0000"/>
      <w:spacing w:before="100" w:beforeAutospacing="1" w:after="100" w:afterAutospacing="1"/>
      <w:jc w:val="center"/>
      <w:textAlignment w:val="center"/>
    </w:pPr>
  </w:style>
  <w:style w:type="table" w:customStyle="1" w:styleId="170">
    <w:name w:val="Сетка таблицы17"/>
    <w:basedOn w:val="a9"/>
    <w:uiPriority w:val="39"/>
    <w:rsid w:val="00D75BFF"/>
    <w:pPr>
      <w:widowControl w:val="0"/>
      <w:autoSpaceDE w:val="0"/>
      <w:autoSpaceDN w:val="0"/>
      <w:adjustRightInd w:val="0"/>
      <w:jc w:val="center"/>
    </w:pPr>
    <w:rPr>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8"/>
    <w:link w:val="65"/>
    <w:locked/>
    <w:rsid w:val="00D75BFF"/>
    <w:rPr>
      <w:b/>
      <w:bCs/>
      <w:shd w:val="clear" w:color="auto" w:fill="FFFFFF"/>
    </w:rPr>
  </w:style>
  <w:style w:type="paragraph" w:customStyle="1" w:styleId="65">
    <w:name w:val="Основной текст (6)"/>
    <w:basedOn w:val="a6"/>
    <w:link w:val="64"/>
    <w:rsid w:val="00D75BFF"/>
    <w:pPr>
      <w:widowControl w:val="0"/>
      <w:shd w:val="clear" w:color="auto" w:fill="FFFFFF"/>
      <w:spacing w:before="120" w:after="120" w:line="360" w:lineRule="auto"/>
      <w:jc w:val="both"/>
    </w:pPr>
    <w:rPr>
      <w:b/>
      <w:bCs/>
      <w:sz w:val="20"/>
      <w:szCs w:val="20"/>
    </w:rPr>
  </w:style>
  <w:style w:type="paragraph" w:customStyle="1" w:styleId="4a">
    <w:name w:val="Стиль4"/>
    <w:basedOn w:val="a6"/>
    <w:link w:val="4b"/>
    <w:qFormat/>
    <w:rsid w:val="00D75BFF"/>
    <w:pPr>
      <w:jc w:val="center"/>
    </w:pPr>
    <w:rPr>
      <w:b/>
      <w:color w:val="2E74B5" w:themeColor="accent1" w:themeShade="BF"/>
      <w:sz w:val="20"/>
      <w:szCs w:val="20"/>
    </w:rPr>
  </w:style>
  <w:style w:type="character" w:customStyle="1" w:styleId="4b">
    <w:name w:val="Стиль4 Знак"/>
    <w:basedOn w:val="a8"/>
    <w:link w:val="4a"/>
    <w:rsid w:val="00D75BFF"/>
    <w:rPr>
      <w:b/>
      <w:color w:val="2E74B5" w:themeColor="accent1" w:themeShade="BF"/>
    </w:rPr>
  </w:style>
  <w:style w:type="numbering" w:customStyle="1" w:styleId="11111153">
    <w:name w:val="1 / 1.1 / 1.1.153"/>
    <w:basedOn w:val="aa"/>
    <w:next w:val="111111"/>
    <w:rsid w:val="00D75BFF"/>
  </w:style>
  <w:style w:type="character" w:customStyle="1" w:styleId="ucoz-forum-post">
    <w:name w:val="ucoz-forum-post"/>
    <w:basedOn w:val="a8"/>
    <w:rsid w:val="00D75BFF"/>
  </w:style>
  <w:style w:type="numbering" w:customStyle="1" w:styleId="218">
    <w:name w:val="Статья / Раздел21"/>
    <w:basedOn w:val="aa"/>
    <w:next w:val="a4"/>
    <w:rsid w:val="00D75BFF"/>
  </w:style>
  <w:style w:type="paragraph" w:customStyle="1" w:styleId="Standard">
    <w:name w:val="Standard"/>
    <w:rsid w:val="00D75BFF"/>
    <w:pPr>
      <w:suppressAutoHyphens/>
      <w:autoSpaceDN w:val="0"/>
      <w:textAlignment w:val="baseline"/>
    </w:pPr>
    <w:rPr>
      <w:kern w:val="3"/>
      <w:sz w:val="24"/>
      <w:szCs w:val="24"/>
      <w:lang w:eastAsia="zh-CN"/>
    </w:rPr>
  </w:style>
  <w:style w:type="paragraph" w:customStyle="1" w:styleId="93">
    <w:name w:val="Абзац списка9"/>
    <w:basedOn w:val="a6"/>
    <w:rsid w:val="00D75BFF"/>
    <w:pPr>
      <w:shd w:val="clear" w:color="auto" w:fill="FFFFFF" w:themeFill="background1"/>
      <w:suppressAutoHyphens/>
      <w:spacing w:line="360" w:lineRule="auto"/>
      <w:ind w:firstLine="709"/>
      <w:jc w:val="both"/>
    </w:pPr>
    <w:rPr>
      <w:i/>
    </w:rPr>
  </w:style>
  <w:style w:type="character" w:customStyle="1" w:styleId="affc">
    <w:name w:val="Без интервала Знак"/>
    <w:basedOn w:val="a8"/>
    <w:link w:val="affb"/>
    <w:uiPriority w:val="1"/>
    <w:qFormat/>
    <w:rsid w:val="00D75BFF"/>
    <w:rPr>
      <w:sz w:val="24"/>
      <w:szCs w:val="24"/>
    </w:rPr>
  </w:style>
  <w:style w:type="paragraph" w:customStyle="1" w:styleId="1ff1">
    <w:name w:val="Абзац списка1"/>
    <w:aliases w:val="Абзац списка основной,List Paragraph2,ПАРАГРАФ,Нумерация,список 1,Абзац списка3,Абзац списка2"/>
    <w:basedOn w:val="a6"/>
    <w:uiPriority w:val="34"/>
    <w:qFormat/>
    <w:rsid w:val="00D75BFF"/>
    <w:pPr>
      <w:ind w:left="708"/>
    </w:pPr>
  </w:style>
  <w:style w:type="character" w:customStyle="1" w:styleId="bx-messenger-message">
    <w:name w:val="bx-messenger-message"/>
    <w:basedOn w:val="a8"/>
    <w:rsid w:val="00D75BFF"/>
  </w:style>
  <w:style w:type="character" w:customStyle="1" w:styleId="bx-messenger-content-item-like">
    <w:name w:val="bx-messenger-content-item-like"/>
    <w:basedOn w:val="a8"/>
    <w:rsid w:val="00D75BFF"/>
  </w:style>
  <w:style w:type="character" w:customStyle="1" w:styleId="bx-messenger-content-like-button">
    <w:name w:val="bx-messenger-content-like-button"/>
    <w:basedOn w:val="a8"/>
    <w:rsid w:val="00D75BFF"/>
  </w:style>
  <w:style w:type="character" w:customStyle="1" w:styleId="bx-messenger-content-item-date">
    <w:name w:val="bx-messenger-content-item-date"/>
    <w:basedOn w:val="a8"/>
    <w:rsid w:val="00D75BFF"/>
  </w:style>
  <w:style w:type="character" w:customStyle="1" w:styleId="affff2">
    <w:name w:val="Обычный (веб) Знак"/>
    <w:aliases w:val="Обычный (Web)1 Знак,Обычный (Web)11 Знак,Обычный (Web) Знак,Обычный (веб)11 Знак,Обычный (веб)2 Знак"/>
    <w:link w:val="affff1"/>
    <w:uiPriority w:val="99"/>
    <w:locked/>
    <w:rsid w:val="00D75BFF"/>
    <w:rPr>
      <w:rFonts w:eastAsia="Calibri"/>
      <w:bCs/>
      <w:color w:val="000000"/>
      <w:kern w:val="24"/>
      <w:sz w:val="24"/>
      <w:szCs w:val="24"/>
      <w:lang w:eastAsia="ar-SA"/>
    </w:rPr>
  </w:style>
  <w:style w:type="character" w:customStyle="1" w:styleId="2ff">
    <w:name w:val="Неразрешенное упоминание2"/>
    <w:basedOn w:val="a8"/>
    <w:uiPriority w:val="99"/>
    <w:semiHidden/>
    <w:unhideWhenUsed/>
    <w:rsid w:val="00D75BFF"/>
    <w:rPr>
      <w:color w:val="605E5C"/>
      <w:shd w:val="clear" w:color="auto" w:fill="E1DFDD"/>
    </w:rPr>
  </w:style>
  <w:style w:type="paragraph" w:customStyle="1" w:styleId="affffffffb">
    <w:name w:val="Арбаз списка нумерованный"/>
    <w:basedOn w:val="a0"/>
    <w:qFormat/>
    <w:rsid w:val="00D75BFF"/>
    <w:pPr>
      <w:numPr>
        <w:numId w:val="0"/>
      </w:numPr>
      <w:suppressAutoHyphens/>
      <w:spacing w:before="160" w:after="0" w:line="360" w:lineRule="auto"/>
      <w:ind w:left="567" w:firstLine="709"/>
      <w:contextualSpacing/>
    </w:pPr>
    <w:rPr>
      <w:rFonts w:eastAsiaTheme="minorHAnsi"/>
      <w:i/>
      <w:snapToGrid/>
      <w:lang w:eastAsia="ru-RU"/>
    </w:rPr>
  </w:style>
  <w:style w:type="character" w:customStyle="1" w:styleId="1pt">
    <w:name w:val="Основной текст + Интервал 1 pt"/>
    <w:basedOn w:val="a8"/>
    <w:rsid w:val="00D75BFF"/>
    <w:rPr>
      <w:rFonts w:ascii="Times New Roman" w:eastAsia="Times New Roman" w:hAnsi="Times New Roman" w:cs="Times New Roman"/>
      <w:color w:val="000000" w:themeColor="text1"/>
      <w:spacing w:val="30"/>
      <w:sz w:val="26"/>
      <w:szCs w:val="26"/>
      <w:shd w:val="clear" w:color="auto" w:fill="FFFFFF"/>
    </w:rPr>
  </w:style>
  <w:style w:type="numbering" w:customStyle="1" w:styleId="WW8Num701">
    <w:name w:val="WW8Num701"/>
    <w:rsid w:val="00D75BFF"/>
  </w:style>
  <w:style w:type="table" w:customStyle="1" w:styleId="4c">
    <w:name w:val="Сетка таблицы4"/>
    <w:basedOn w:val="a9"/>
    <w:next w:val="aff0"/>
    <w:uiPriority w:val="39"/>
    <w:rsid w:val="00D75B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8"/>
    <w:rsid w:val="00D75BFF"/>
    <w:rPr>
      <w:rFonts w:ascii="Segoe UI" w:hAnsi="Segoe UI" w:cs="Segoe UI" w:hint="default"/>
      <w:sz w:val="18"/>
      <w:szCs w:val="18"/>
    </w:rPr>
  </w:style>
  <w:style w:type="paragraph" w:customStyle="1" w:styleId="59">
    <w:name w:val="Стиль5"/>
    <w:basedOn w:val="a7"/>
    <w:qFormat/>
    <w:rsid w:val="00D75BFF"/>
    <w:pPr>
      <w:ind w:left="1069" w:hanging="360"/>
    </w:pPr>
    <w:rPr>
      <w:rFonts w:cstheme="minorBidi"/>
      <w:lang w:val="ru-RU" w:eastAsia="ru-RU"/>
    </w:rPr>
  </w:style>
  <w:style w:type="paragraph" w:customStyle="1" w:styleId="affffffffc">
    <w:name w:val="название ТАБЛИЦЫ_модельные НГ"/>
    <w:basedOn w:val="af1"/>
    <w:rsid w:val="00E51B32"/>
    <w:pPr>
      <w:jc w:val="left"/>
    </w:pPr>
    <w:rPr>
      <w:sz w:val="24"/>
    </w:rPr>
  </w:style>
  <w:style w:type="paragraph" w:customStyle="1" w:styleId="affffffffd">
    <w:name w:val="РИСУНОК_подпись"/>
    <w:basedOn w:val="affffffff6"/>
    <w:qFormat/>
    <w:rsid w:val="008E5D51"/>
  </w:style>
  <w:style w:type="paragraph" w:customStyle="1" w:styleId="affffffffe">
    <w:name w:val="Стиль РИСУНОК_подпись + полужирный"/>
    <w:basedOn w:val="affffffffd"/>
    <w:autoRedefine/>
    <w:rsid w:val="008E5D51"/>
    <w:rPr>
      <w:b/>
      <w:bCs/>
    </w:rPr>
  </w:style>
  <w:style w:type="paragraph" w:customStyle="1" w:styleId="afffffffff">
    <w:name w:val="Примечание ко всей таблице"/>
    <w:basedOn w:val="a6"/>
    <w:qFormat/>
    <w:rsid w:val="001424EB"/>
    <w:pPr>
      <w:suppressAutoHyphens/>
      <w:autoSpaceDE w:val="0"/>
      <w:autoSpaceDN w:val="0"/>
      <w:adjustRightInd w:val="0"/>
      <w:jc w:val="both"/>
    </w:pPr>
    <w:rPr>
      <w:color w:val="00B0F0"/>
      <w:sz w:val="20"/>
      <w:szCs w:val="20"/>
    </w:rPr>
  </w:style>
  <w:style w:type="table" w:customStyle="1" w:styleId="TableNormal">
    <w:name w:val="Table Normal"/>
    <w:uiPriority w:val="2"/>
    <w:semiHidden/>
    <w:unhideWhenUsed/>
    <w:qFormat/>
    <w:rsid w:val="00DE0F8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E0F88"/>
    <w:pPr>
      <w:widowControl w:val="0"/>
      <w:autoSpaceDE w:val="0"/>
      <w:autoSpaceDN w:val="0"/>
      <w:jc w:val="center"/>
    </w:pPr>
    <w:rPr>
      <w:sz w:val="22"/>
      <w:szCs w:val="22"/>
      <w:lang w:eastAsia="en-US"/>
    </w:rPr>
  </w:style>
  <w:style w:type="table" w:styleId="afffffffff0">
    <w:name w:val="Grid Table Light"/>
    <w:basedOn w:val="a9"/>
    <w:uiPriority w:val="40"/>
    <w:rsid w:val="004E0C1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ff2">
    <w:name w:val="Название1"/>
    <w:basedOn w:val="a6"/>
    <w:qFormat/>
    <w:rsid w:val="004E0C12"/>
    <w:pPr>
      <w:jc w:val="center"/>
    </w:pPr>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tiff"/><Relationship Id="rId3" Type="http://schemas.openxmlformats.org/officeDocument/2006/relationships/customXml" Target="../customXml/item2.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tiff"/><Relationship Id="rId25"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consultantplus://offline/ref=87B7AE6526B574D90495702A58E8388F780E4590F7772EED153F746BE0BA6E8F668D1DA9C27CC42F0A77D95D0FCDCB6779C7BDB755ADE439F5I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D02866-4549-489E-AFF2-E9128035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15056</Words>
  <Characters>85824</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100679</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VIA-PC</cp:lastModifiedBy>
  <cp:revision>5</cp:revision>
  <cp:lastPrinted>2024-07-01T03:03:00Z</cp:lastPrinted>
  <dcterms:created xsi:type="dcterms:W3CDTF">2024-06-27T08:58:00Z</dcterms:created>
  <dcterms:modified xsi:type="dcterms:W3CDTF">2024-07-01T03:03:00Z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